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EE49D" w14:textId="093B58E6" w:rsidR="00E11901" w:rsidRDefault="00AC62DA" w:rsidP="00E11901">
      <w:pPr>
        <w:pStyle w:val="berschrift2"/>
      </w:pPr>
      <w:r>
        <w:t xml:space="preserve">Achtsam und wachsam in den </w:t>
      </w:r>
      <w:r w:rsidR="00E11901">
        <w:t xml:space="preserve">Ahrntaler Bergfrühling </w:t>
      </w:r>
    </w:p>
    <w:p w14:paraId="035CC4FF" w14:textId="5111C273" w:rsidR="00B1692F" w:rsidRDefault="00A075D2" w:rsidP="00B1692F">
      <w:pPr>
        <w:rPr>
          <w:b/>
          <w:bCs/>
        </w:rPr>
      </w:pPr>
      <w:r>
        <w:rPr>
          <w:b/>
          <w:bCs/>
        </w:rPr>
        <w:t>Bewusst durch</w:t>
      </w:r>
      <w:r w:rsidR="00B1692F" w:rsidRPr="00B1692F">
        <w:rPr>
          <w:b/>
          <w:bCs/>
        </w:rPr>
        <w:t>atmen</w:t>
      </w:r>
      <w:r>
        <w:rPr>
          <w:b/>
          <w:bCs/>
        </w:rPr>
        <w:t xml:space="preserve">, neue Wege einschlagen, </w:t>
      </w:r>
      <w:r w:rsidR="00B1692F" w:rsidRPr="00B1692F">
        <w:rPr>
          <w:b/>
          <w:bCs/>
        </w:rPr>
        <w:t xml:space="preserve">Waldbaden, in den Bergen meditieren und </w:t>
      </w:r>
      <w:r>
        <w:rPr>
          <w:b/>
          <w:bCs/>
        </w:rPr>
        <w:t>sogar den Sprung ins kühle Wasser</w:t>
      </w:r>
      <w:r w:rsidR="00B1692F" w:rsidRPr="00B1692F">
        <w:rPr>
          <w:b/>
          <w:bCs/>
        </w:rPr>
        <w:t xml:space="preserve"> </w:t>
      </w:r>
      <w:r>
        <w:rPr>
          <w:b/>
          <w:bCs/>
        </w:rPr>
        <w:t>wagen</w:t>
      </w:r>
      <w:r w:rsidR="00B1692F" w:rsidRPr="00B1692F">
        <w:rPr>
          <w:b/>
          <w:bCs/>
        </w:rPr>
        <w:t xml:space="preserve">: </w:t>
      </w:r>
      <w:r w:rsidR="00AC62DA">
        <w:rPr>
          <w:b/>
          <w:bCs/>
        </w:rPr>
        <w:t>Das Programm der</w:t>
      </w:r>
      <w:r w:rsidR="00B1692F" w:rsidRPr="00B1692F">
        <w:rPr>
          <w:b/>
          <w:bCs/>
        </w:rPr>
        <w:t xml:space="preserve"> MindfulMountainDays</w:t>
      </w:r>
      <w:r w:rsidR="00B1692F">
        <w:rPr>
          <w:b/>
          <w:bCs/>
        </w:rPr>
        <w:t xml:space="preserve"> (29.05.–29.06.22) </w:t>
      </w:r>
      <w:r w:rsidR="0089038A">
        <w:rPr>
          <w:b/>
          <w:bCs/>
        </w:rPr>
        <w:t>im Ahrntal</w:t>
      </w:r>
      <w:r w:rsidR="00AC62DA">
        <w:rPr>
          <w:b/>
          <w:bCs/>
        </w:rPr>
        <w:t xml:space="preserve"> zielt darauf ab, ein positives Körper- und Lebensgefühl zu stärken</w:t>
      </w:r>
      <w:r w:rsidR="0089038A">
        <w:rPr>
          <w:b/>
          <w:bCs/>
        </w:rPr>
        <w:t xml:space="preserve">. </w:t>
      </w:r>
    </w:p>
    <w:p w14:paraId="5C911652" w14:textId="77592906" w:rsidR="00714CB5" w:rsidRDefault="00A15F26" w:rsidP="00B1692F">
      <w:r w:rsidRPr="00A15F26">
        <w:t xml:space="preserve">Das Ahrntal zählt zu den </w:t>
      </w:r>
      <w:r w:rsidRPr="00A15F26">
        <w:rPr>
          <w:b/>
          <w:bCs/>
        </w:rPr>
        <w:t>schönsten Südtirol</w:t>
      </w:r>
      <w:r>
        <w:rPr>
          <w:b/>
          <w:bCs/>
        </w:rPr>
        <w:t>er</w:t>
      </w:r>
      <w:r w:rsidRPr="00A15F26">
        <w:rPr>
          <w:b/>
          <w:bCs/>
        </w:rPr>
        <w:t xml:space="preserve"> Tälern</w:t>
      </w:r>
      <w:r w:rsidRPr="00A15F26">
        <w:t xml:space="preserve">. Es zieht sich von Bruneck nordwärts Richtung </w:t>
      </w:r>
      <w:r w:rsidRPr="00A15F26">
        <w:rPr>
          <w:b/>
          <w:bCs/>
        </w:rPr>
        <w:t xml:space="preserve">Rieserfernergruppe, Hohe Tauern </w:t>
      </w:r>
      <w:r w:rsidRPr="00A15F26">
        <w:t>und</w:t>
      </w:r>
      <w:r w:rsidRPr="00A15F26">
        <w:rPr>
          <w:b/>
          <w:bCs/>
        </w:rPr>
        <w:t xml:space="preserve"> Zillertaler Alpen</w:t>
      </w:r>
      <w:r>
        <w:rPr>
          <w:b/>
          <w:bCs/>
        </w:rPr>
        <w:t xml:space="preserve">. </w:t>
      </w:r>
      <w:r w:rsidR="00A744FE">
        <w:t>Z</w:t>
      </w:r>
      <w:r w:rsidRPr="00A15F26">
        <w:t xml:space="preserve">wischen </w:t>
      </w:r>
      <w:r w:rsidR="006305B9">
        <w:t>überschaub</w:t>
      </w:r>
      <w:r w:rsidR="00D501F9">
        <w:t>a</w:t>
      </w:r>
      <w:r w:rsidR="006305B9">
        <w:t>ren</w:t>
      </w:r>
      <w:r w:rsidRPr="00A15F26">
        <w:t xml:space="preserve"> Ortschaften im Tal, alten Weilern, die wie Schwalbennester an den steilen Bergflanken „kleben“</w:t>
      </w:r>
      <w:r w:rsidR="00E960DB">
        <w:t>,</w:t>
      </w:r>
      <w:r>
        <w:t xml:space="preserve"> und beeindruckenden </w:t>
      </w:r>
      <w:r w:rsidR="00A36CCA" w:rsidRPr="00A36CCA">
        <w:rPr>
          <w:b/>
          <w:bCs/>
        </w:rPr>
        <w:t xml:space="preserve">80 </w:t>
      </w:r>
      <w:r w:rsidRPr="00A36CCA">
        <w:rPr>
          <w:b/>
          <w:bCs/>
        </w:rPr>
        <w:t>Dreitausendern</w:t>
      </w:r>
      <w:r w:rsidR="006305B9">
        <w:t xml:space="preserve"> </w:t>
      </w:r>
      <w:r w:rsidR="00A744FE">
        <w:t>liegen</w:t>
      </w:r>
      <w:r w:rsidR="006305B9" w:rsidRPr="006305B9">
        <w:t xml:space="preserve"> </w:t>
      </w:r>
      <w:r w:rsidR="00A744FE">
        <w:t>unzählige</w:t>
      </w:r>
      <w:r w:rsidR="006305B9">
        <w:t xml:space="preserve"> </w:t>
      </w:r>
      <w:r w:rsidR="006305B9" w:rsidRPr="00A15F26">
        <w:rPr>
          <w:b/>
          <w:bCs/>
        </w:rPr>
        <w:t>Kraftplätze</w:t>
      </w:r>
      <w:r w:rsidR="00E960DB">
        <w:t xml:space="preserve">. </w:t>
      </w:r>
      <w:r w:rsidR="00AC62DA">
        <w:t>Unbedingt dazu</w:t>
      </w:r>
      <w:r w:rsidR="00E960DB">
        <w:t xml:space="preserve"> </w:t>
      </w:r>
      <w:r w:rsidR="00AC62DA">
        <w:t>gehören</w:t>
      </w:r>
      <w:r w:rsidR="00E960DB">
        <w:t xml:space="preserve"> die </w:t>
      </w:r>
      <w:r w:rsidR="00714CB5" w:rsidRPr="00714CB5">
        <w:rPr>
          <w:b/>
          <w:bCs/>
        </w:rPr>
        <w:t>Reinbach-Wasserfälle</w:t>
      </w:r>
      <w:r w:rsidR="00714CB5">
        <w:t xml:space="preserve"> bei</w:t>
      </w:r>
      <w:r w:rsidR="00714CB5" w:rsidRPr="00714CB5">
        <w:t xml:space="preserve"> Sand in Taufers</w:t>
      </w:r>
      <w:r w:rsidR="0081113C">
        <w:t xml:space="preserve">, </w:t>
      </w:r>
      <w:r w:rsidR="00E960DB">
        <w:t>der</w:t>
      </w:r>
      <w:r w:rsidR="00851978">
        <w:t xml:space="preserve"> </w:t>
      </w:r>
      <w:r w:rsidR="00851978" w:rsidRPr="00851978">
        <w:rPr>
          <w:b/>
          <w:bCs/>
        </w:rPr>
        <w:t>Neves</w:t>
      </w:r>
      <w:r w:rsidR="007074D1" w:rsidRPr="001E0849">
        <w:rPr>
          <w:b/>
          <w:bCs/>
        </w:rPr>
        <w:t>-</w:t>
      </w:r>
      <w:r w:rsidR="00851978" w:rsidRPr="00851978">
        <w:rPr>
          <w:b/>
          <w:bCs/>
        </w:rPr>
        <w:t>Stausee</w:t>
      </w:r>
      <w:r w:rsidR="00851978">
        <w:t xml:space="preserve"> bei </w:t>
      </w:r>
      <w:r w:rsidR="00851978" w:rsidRPr="00714CB5">
        <w:t>Lappach</w:t>
      </w:r>
      <w:r w:rsidR="0081113C">
        <w:t xml:space="preserve"> oder der </w:t>
      </w:r>
      <w:r w:rsidR="0081113C" w:rsidRPr="008A7290">
        <w:rPr>
          <w:b/>
          <w:bCs/>
        </w:rPr>
        <w:t>Waldner See</w:t>
      </w:r>
      <w:r w:rsidR="0081113C" w:rsidRPr="008A7290">
        <w:t xml:space="preserve"> </w:t>
      </w:r>
      <w:r w:rsidR="0081113C">
        <w:t xml:space="preserve">oberhalb </w:t>
      </w:r>
      <w:r w:rsidR="0081113C" w:rsidRPr="008A7290">
        <w:t xml:space="preserve">von </w:t>
      </w:r>
      <w:r w:rsidR="0081113C" w:rsidRPr="00FA3941">
        <w:rPr>
          <w:b/>
          <w:bCs/>
        </w:rPr>
        <w:t>Prettau</w:t>
      </w:r>
      <w:r w:rsidR="0081113C">
        <w:rPr>
          <w:b/>
          <w:bCs/>
        </w:rPr>
        <w:t>.</w:t>
      </w:r>
      <w:r w:rsidR="0081113C">
        <w:t xml:space="preserve"> Als „Seelentröster“</w:t>
      </w:r>
      <w:r w:rsidR="00E960DB">
        <w:t xml:space="preserve"> </w:t>
      </w:r>
      <w:r w:rsidR="0081113C">
        <w:t>könnte man einige der Almhütten bezeichnen, wie die</w:t>
      </w:r>
      <w:r w:rsidR="00851978">
        <w:t xml:space="preserve"> </w:t>
      </w:r>
      <w:r w:rsidR="00851978" w:rsidRPr="00C118BE">
        <w:rPr>
          <w:b/>
          <w:bCs/>
        </w:rPr>
        <w:t>Samhütten im Griesbachtal</w:t>
      </w:r>
      <w:r w:rsidR="0081113C">
        <w:t xml:space="preserve"> – ganz bestimmt aber </w:t>
      </w:r>
      <w:r w:rsidR="00851978">
        <w:t xml:space="preserve">die </w:t>
      </w:r>
      <w:r w:rsidR="00851978" w:rsidRPr="00851978">
        <w:rPr>
          <w:b/>
          <w:bCs/>
        </w:rPr>
        <w:t>Heilig Geist-Kirche</w:t>
      </w:r>
      <w:r w:rsidR="00851978" w:rsidRPr="00A36CCA">
        <w:t xml:space="preserve"> </w:t>
      </w:r>
      <w:r w:rsidR="0081113C">
        <w:t>im hinteren</w:t>
      </w:r>
      <w:r w:rsidR="00851978" w:rsidRPr="00A36CCA">
        <w:t xml:space="preserve"> Ahrntal.</w:t>
      </w:r>
      <w:r w:rsidR="00D501F9">
        <w:t xml:space="preserve"> </w:t>
      </w:r>
    </w:p>
    <w:p w14:paraId="2DBCA0B2" w14:textId="715F480B" w:rsidR="00851978" w:rsidRDefault="001954B9" w:rsidP="00851978">
      <w:pPr>
        <w:pStyle w:val="berschrift3"/>
      </w:pPr>
      <w:r>
        <w:t>Die Balance finden und halten</w:t>
      </w:r>
    </w:p>
    <w:p w14:paraId="0665CE1A" w14:textId="3526DE90" w:rsidR="00020CBB" w:rsidRPr="00403240" w:rsidRDefault="00E20603" w:rsidP="005A0752">
      <w:pPr>
        <w:rPr>
          <w:rStyle w:val="Hyperlink"/>
          <w:b w:val="0"/>
          <w:bCs/>
        </w:rPr>
      </w:pPr>
      <w:r>
        <w:t xml:space="preserve">Angesichts der großartigen </w:t>
      </w:r>
      <w:r w:rsidR="0081113C">
        <w:t xml:space="preserve">Ahrntaler </w:t>
      </w:r>
      <w:r>
        <w:t xml:space="preserve">Natur fällt es leicht, </w:t>
      </w:r>
      <w:r w:rsidR="000B5F26">
        <w:t>einen Gang herunterzuschalten</w:t>
      </w:r>
      <w:r w:rsidR="0081113C">
        <w:t xml:space="preserve"> und das Hier und Jetzt</w:t>
      </w:r>
      <w:r w:rsidR="00D501F9" w:rsidRPr="0027320F">
        <w:t xml:space="preserve"> </w:t>
      </w:r>
      <w:r w:rsidR="0081113C">
        <w:t>bewusst</w:t>
      </w:r>
      <w:r w:rsidR="001954B9">
        <w:t>er</w:t>
      </w:r>
      <w:r w:rsidR="0081113C">
        <w:t xml:space="preserve"> wahrzunehmen</w:t>
      </w:r>
      <w:r w:rsidRPr="00E20603">
        <w:rPr>
          <w:bCs/>
        </w:rPr>
        <w:t>.</w:t>
      </w:r>
      <w:r>
        <w:rPr>
          <w:bCs/>
        </w:rPr>
        <w:t xml:space="preserve"> Zu den </w:t>
      </w:r>
      <w:r w:rsidRPr="00B1692F">
        <w:rPr>
          <w:b/>
          <w:bCs/>
        </w:rPr>
        <w:t>MindfulMountainDays</w:t>
      </w:r>
      <w:r>
        <w:rPr>
          <w:b/>
          <w:bCs/>
        </w:rPr>
        <w:t xml:space="preserve"> (29.05.–29.06.22) </w:t>
      </w:r>
      <w:r w:rsidR="00310AF3">
        <w:t>bieten</w:t>
      </w:r>
      <w:r w:rsidRPr="00E20603">
        <w:t xml:space="preserve"> </w:t>
      </w:r>
      <w:r w:rsidR="00310AF3">
        <w:t xml:space="preserve">erfahrene und „achtsame“ Coaches ein </w:t>
      </w:r>
      <w:r w:rsidR="00AC62DA">
        <w:t>„bewegendes“</w:t>
      </w:r>
      <w:r w:rsidR="00310AF3">
        <w:t xml:space="preserve"> Programm</w:t>
      </w:r>
      <w:r w:rsidR="001E0849" w:rsidRPr="001E0849">
        <w:t xml:space="preserve"> am </w:t>
      </w:r>
      <w:r w:rsidR="001E0849" w:rsidRPr="001E0849">
        <w:rPr>
          <w:b/>
          <w:bCs/>
        </w:rPr>
        <w:t>Speikboden</w:t>
      </w:r>
      <w:r w:rsidR="001E0849" w:rsidRPr="001E0849">
        <w:t xml:space="preserve"> und am </w:t>
      </w:r>
      <w:r w:rsidR="001E0849" w:rsidRPr="001E0849">
        <w:rPr>
          <w:b/>
          <w:bCs/>
        </w:rPr>
        <w:t>Klausberg</w:t>
      </w:r>
      <w:r w:rsidR="00B77F97">
        <w:t xml:space="preserve">. </w:t>
      </w:r>
      <w:r w:rsidR="00B77F97">
        <w:rPr>
          <w:bCs/>
        </w:rPr>
        <w:t xml:space="preserve">Mit </w:t>
      </w:r>
      <w:hyperlink r:id="rId11" w:history="1">
        <w:r w:rsidR="00B77F97" w:rsidRPr="00403240">
          <w:rPr>
            <w:rStyle w:val="Hyperlink"/>
            <w:rFonts w:eastAsia="MS Mincho"/>
            <w:bCs/>
          </w:rPr>
          <w:t>Bergbahnen FREE</w:t>
        </w:r>
      </w:hyperlink>
      <w:r w:rsidR="00B77F97" w:rsidRPr="005842F9">
        <w:rPr>
          <w:rFonts w:eastAsia="MS Mincho"/>
          <w:b/>
          <w:bCs/>
        </w:rPr>
        <w:t xml:space="preserve"> </w:t>
      </w:r>
      <w:r w:rsidR="00B77F97">
        <w:t xml:space="preserve">sind beide </w:t>
      </w:r>
      <w:r w:rsidR="00B77F97" w:rsidRPr="00F60FB1">
        <w:rPr>
          <w:b/>
        </w:rPr>
        <w:t>Bergbahnen</w:t>
      </w:r>
      <w:r w:rsidR="00B77F97">
        <w:rPr>
          <w:b/>
        </w:rPr>
        <w:t xml:space="preserve"> </w:t>
      </w:r>
      <w:r w:rsidR="00B77F97" w:rsidRPr="00B77F97">
        <w:rPr>
          <w:bCs/>
        </w:rPr>
        <w:t>in d</w:t>
      </w:r>
      <w:r w:rsidR="00B77F97">
        <w:rPr>
          <w:bCs/>
        </w:rPr>
        <w:t>ies</w:t>
      </w:r>
      <w:r w:rsidR="00B77F97" w:rsidRPr="00B77F97">
        <w:rPr>
          <w:bCs/>
        </w:rPr>
        <w:t xml:space="preserve">em Zeitraum </w:t>
      </w:r>
      <w:r w:rsidR="00B77F97" w:rsidRPr="006133F9">
        <w:rPr>
          <w:b/>
        </w:rPr>
        <w:t>unbegrenzt gratis nutz</w:t>
      </w:r>
      <w:r w:rsidR="00B77F97">
        <w:rPr>
          <w:b/>
        </w:rPr>
        <w:t>bar</w:t>
      </w:r>
      <w:r w:rsidR="00B77F97">
        <w:rPr>
          <w:bCs/>
        </w:rPr>
        <w:t xml:space="preserve"> – für alle, die in </w:t>
      </w:r>
      <w:r w:rsidR="00B77F97" w:rsidRPr="00F60FB1">
        <w:rPr>
          <w:bCs/>
        </w:rPr>
        <w:t>Mitgliedsbetriebe</w:t>
      </w:r>
      <w:r w:rsidR="00B77F97">
        <w:rPr>
          <w:bCs/>
        </w:rPr>
        <w:t>n</w:t>
      </w:r>
      <w:r w:rsidR="00B77F97" w:rsidRPr="00F60FB1">
        <w:rPr>
          <w:bCs/>
        </w:rPr>
        <w:t xml:space="preserve"> der Tourismusvereine Ahrntal und Sand in Taufers</w:t>
      </w:r>
      <w:r w:rsidR="00B77F97">
        <w:rPr>
          <w:bCs/>
        </w:rPr>
        <w:t xml:space="preserve"> nächtigen. </w:t>
      </w:r>
      <w:r w:rsidR="00210815">
        <w:t>Den Auftakt macht d</w:t>
      </w:r>
      <w:r>
        <w:t xml:space="preserve">ie </w:t>
      </w:r>
      <w:r w:rsidR="00023BDA" w:rsidRPr="00023BDA">
        <w:rPr>
          <w:b/>
          <w:bCs/>
        </w:rPr>
        <w:t>Kneipp-Gesundheitstrainerin Monika Engl</w:t>
      </w:r>
      <w:r w:rsidR="00023BDA" w:rsidRPr="00CD4302">
        <w:t xml:space="preserve"> </w:t>
      </w:r>
      <w:r>
        <w:t xml:space="preserve">mit einem </w:t>
      </w:r>
      <w:r w:rsidRPr="00310AF3">
        <w:t xml:space="preserve">Sprung </w:t>
      </w:r>
      <w:r w:rsidR="00310AF3" w:rsidRPr="00310AF3">
        <w:t>in die</w:t>
      </w:r>
      <w:r w:rsidR="00310AF3">
        <w:rPr>
          <w:b/>
          <w:bCs/>
        </w:rPr>
        <w:t xml:space="preserve"> </w:t>
      </w:r>
      <w:r w:rsidR="00210815" w:rsidRPr="00C0427F">
        <w:t xml:space="preserve">Trejer Lacke </w:t>
      </w:r>
      <w:r w:rsidR="00210815" w:rsidRPr="00210815">
        <w:t>oben auf dem Speikboden</w:t>
      </w:r>
      <w:r w:rsidR="000B5F26">
        <w:t>.</w:t>
      </w:r>
      <w:r w:rsidR="00310AF3">
        <w:t xml:space="preserve"> </w:t>
      </w:r>
      <w:r w:rsidR="000B5F26">
        <w:t>Eine solche</w:t>
      </w:r>
      <w:r w:rsidR="00023BDA" w:rsidRPr="00023BDA">
        <w:t xml:space="preserve"> </w:t>
      </w:r>
      <w:r w:rsidR="00023BDA">
        <w:t>Kaltw</w:t>
      </w:r>
      <w:r w:rsidR="00023BDA" w:rsidRPr="00023BDA">
        <w:t>assertherapie stärk</w:t>
      </w:r>
      <w:r w:rsidR="00023BDA">
        <w:t>t</w:t>
      </w:r>
      <w:r w:rsidR="00023BDA" w:rsidRPr="00023BDA">
        <w:t xml:space="preserve"> die Abwehrkräfte</w:t>
      </w:r>
      <w:r w:rsidR="00023BDA">
        <w:t xml:space="preserve">, </w:t>
      </w:r>
      <w:r w:rsidR="00023BDA" w:rsidRPr="00023BDA">
        <w:t>aktiviert den Stoffwechsel</w:t>
      </w:r>
      <w:r w:rsidR="00023BDA">
        <w:t xml:space="preserve"> und</w:t>
      </w:r>
      <w:r w:rsidR="00023BDA" w:rsidRPr="00023BDA">
        <w:t xml:space="preserve"> stabilisiert den Kreislauf. </w:t>
      </w:r>
      <w:r w:rsidR="00310AF3">
        <w:t>Die Trainerin weiß außerdem viel über</w:t>
      </w:r>
      <w:r w:rsidR="00020CBB">
        <w:t xml:space="preserve"> d</w:t>
      </w:r>
      <w:r w:rsidR="00020CBB" w:rsidRPr="00CD4302">
        <w:t>ie Heilkraft der Alpen</w:t>
      </w:r>
      <w:r w:rsidR="00020CBB">
        <w:t xml:space="preserve"> </w:t>
      </w:r>
      <w:r w:rsidR="00310AF3">
        <w:t>und wie sich die Natur als</w:t>
      </w:r>
      <w:r w:rsidR="005A0752">
        <w:t xml:space="preserve"> </w:t>
      </w:r>
      <w:r w:rsidR="005A0752" w:rsidRPr="00CD4302">
        <w:t>Regenerationsquelle</w:t>
      </w:r>
      <w:r w:rsidR="00310AF3">
        <w:t xml:space="preserve"> nutzen lässt:</w:t>
      </w:r>
      <w:r w:rsidR="005A0752">
        <w:t xml:space="preserve"> </w:t>
      </w:r>
      <w:r w:rsidR="00F977F8">
        <w:t xml:space="preserve">etwas beim </w:t>
      </w:r>
      <w:r w:rsidR="005A0752" w:rsidRPr="00D501F9">
        <w:rPr>
          <w:b/>
          <w:bCs/>
        </w:rPr>
        <w:t>Wassertreten, Barfußgehen, Sonnen- und Luftbaden</w:t>
      </w:r>
      <w:r w:rsidR="00310AF3">
        <w:t>.</w:t>
      </w:r>
      <w:r w:rsidR="005A0752">
        <w:t xml:space="preserve"> </w:t>
      </w:r>
      <w:r w:rsidR="00C0427F" w:rsidRPr="00310AF3">
        <w:rPr>
          <w:b/>
          <w:bCs/>
        </w:rPr>
        <w:t>Yogalehrerin</w:t>
      </w:r>
      <w:r w:rsidR="00C0427F" w:rsidRPr="00C0427F">
        <w:t xml:space="preserve"> </w:t>
      </w:r>
      <w:r w:rsidR="00C0427F" w:rsidRPr="00C0427F">
        <w:rPr>
          <w:b/>
          <w:bCs/>
        </w:rPr>
        <w:t>Petra Röck</w:t>
      </w:r>
      <w:r w:rsidR="00C0427F" w:rsidRPr="00C0427F">
        <w:t xml:space="preserve"> inspiriert die Teilnehmer </w:t>
      </w:r>
      <w:r w:rsidR="00C0427F">
        <w:t xml:space="preserve">zu einer </w:t>
      </w:r>
      <w:r w:rsidR="00C0427F" w:rsidRPr="00753744">
        <w:rPr>
          <w:b/>
          <w:bCs/>
        </w:rPr>
        <w:t>Achtsamkeitswanderung mit</w:t>
      </w:r>
      <w:r w:rsidR="00C0427F" w:rsidRPr="00CD4302">
        <w:t xml:space="preserve"> </w:t>
      </w:r>
      <w:r w:rsidR="00C0427F" w:rsidRPr="00C0427F">
        <w:rPr>
          <w:b/>
          <w:bCs/>
        </w:rPr>
        <w:t>Meditation am Bergsee</w:t>
      </w:r>
      <w:r w:rsidR="00C0427F" w:rsidRPr="00C0427F">
        <w:t xml:space="preserve">, als Brücke zu einer </w:t>
      </w:r>
      <w:r w:rsidR="00C0427F" w:rsidRPr="00C0427F">
        <w:lastRenderedPageBreak/>
        <w:t>stabilen, soliden Verbindung mit der</w:t>
      </w:r>
      <w:r w:rsidR="00C0427F">
        <w:t xml:space="preserve"> </w:t>
      </w:r>
      <w:r w:rsidR="00C0427F" w:rsidRPr="00CD4302">
        <w:t>Natur.</w:t>
      </w:r>
      <w:r w:rsidR="00C0427F">
        <w:t xml:space="preserve"> </w:t>
      </w:r>
      <w:r w:rsidR="00210815" w:rsidRPr="00210815">
        <w:rPr>
          <w:b/>
          <w:bCs/>
        </w:rPr>
        <w:t xml:space="preserve">Baden im Wald </w:t>
      </w:r>
      <w:r w:rsidR="00210815" w:rsidRPr="00210815">
        <w:t xml:space="preserve">ist das Thema </w:t>
      </w:r>
      <w:r w:rsidR="000B5F26">
        <w:t>von</w:t>
      </w:r>
      <w:r w:rsidR="00210815">
        <w:t xml:space="preserve"> </w:t>
      </w:r>
      <w:r w:rsidR="00210815" w:rsidRPr="00CD4302">
        <w:t>Vital</w:t>
      </w:r>
      <w:r w:rsidR="00210815">
        <w:t>- und</w:t>
      </w:r>
      <w:r w:rsidR="00210815" w:rsidRPr="00CD4302">
        <w:t xml:space="preserve"> Waldbadentrainerin, Drogistin </w:t>
      </w:r>
      <w:r w:rsidR="00210815">
        <w:t>und</w:t>
      </w:r>
      <w:r w:rsidR="00210815" w:rsidRPr="00CD4302">
        <w:t xml:space="preserve"> Yogalehrerin</w:t>
      </w:r>
      <w:r w:rsidR="00210815" w:rsidRPr="00210815">
        <w:t xml:space="preserve"> </w:t>
      </w:r>
      <w:r w:rsidR="00210815" w:rsidRPr="00210815">
        <w:rPr>
          <w:b/>
          <w:bCs/>
        </w:rPr>
        <w:t>Sabrina Innerhofer</w:t>
      </w:r>
      <w:r w:rsidR="00020CBB">
        <w:rPr>
          <w:b/>
          <w:bCs/>
        </w:rPr>
        <w:t xml:space="preserve"> </w:t>
      </w:r>
      <w:r w:rsidR="00020CBB" w:rsidRPr="00020CBB">
        <w:t>sowie dem</w:t>
      </w:r>
      <w:r w:rsidR="001E0849">
        <w:t xml:space="preserve"> </w:t>
      </w:r>
      <w:r w:rsidR="004024D9" w:rsidRPr="001E0849">
        <w:t>Sandner</w:t>
      </w:r>
      <w:r w:rsidR="001E0849">
        <w:t xml:space="preserve"> </w:t>
      </w:r>
      <w:r w:rsidR="00020CBB" w:rsidRPr="00020CBB">
        <w:t>Hotelier</w:t>
      </w:r>
      <w:r w:rsidR="00020CBB">
        <w:t xml:space="preserve"> und</w:t>
      </w:r>
      <w:r w:rsidR="00020CBB" w:rsidRPr="00020CBB">
        <w:t xml:space="preserve"> Naturführer </w:t>
      </w:r>
      <w:r w:rsidR="00020CBB" w:rsidRPr="005A0752">
        <w:rPr>
          <w:b/>
          <w:bCs/>
        </w:rPr>
        <w:t>Stefan Fauster</w:t>
      </w:r>
      <w:r w:rsidR="00230A35">
        <w:t xml:space="preserve">. </w:t>
      </w:r>
      <w:r w:rsidR="00F977F8">
        <w:t>Bei der</w:t>
      </w:r>
      <w:r w:rsidR="00310AF3">
        <w:t xml:space="preserve"> Wanderung in die</w:t>
      </w:r>
      <w:r w:rsidR="00230A35">
        <w:t xml:space="preserve"> Ahrntaler Mischwälder</w:t>
      </w:r>
      <w:r w:rsidR="00310AF3">
        <w:t xml:space="preserve"> </w:t>
      </w:r>
      <w:r w:rsidR="00F977F8">
        <w:t>hilft das</w:t>
      </w:r>
      <w:r w:rsidR="00230A35">
        <w:t xml:space="preserve"> satte Grün von</w:t>
      </w:r>
      <w:r w:rsidR="00230A35" w:rsidRPr="00230A35">
        <w:t xml:space="preserve"> Kiefern, Eschen</w:t>
      </w:r>
      <w:r w:rsidR="00230A35">
        <w:t xml:space="preserve"> und</w:t>
      </w:r>
      <w:r w:rsidR="00230A35" w:rsidRPr="00230A35">
        <w:t xml:space="preserve"> Birken</w:t>
      </w:r>
      <w:r w:rsidR="00F977F8">
        <w:t>,</w:t>
      </w:r>
      <w:r w:rsidR="00230A35" w:rsidRPr="00230A35">
        <w:t xml:space="preserve"> die Mensch-Natur-Beziehung</w:t>
      </w:r>
      <w:r w:rsidR="00F977F8">
        <w:t xml:space="preserve"> zu stärken.</w:t>
      </w:r>
      <w:r w:rsidR="00020CBB">
        <w:t xml:space="preserve"> </w:t>
      </w:r>
      <w:r w:rsidR="00020CBB" w:rsidRPr="00310AF3">
        <w:rPr>
          <w:b/>
          <w:bCs/>
        </w:rPr>
        <w:t>Naturlehrer</w:t>
      </w:r>
      <w:r w:rsidR="00020CBB" w:rsidRPr="00020CBB">
        <w:t xml:space="preserve"> und Freigeist </w:t>
      </w:r>
      <w:r w:rsidR="00020CBB" w:rsidRPr="00020CBB">
        <w:rPr>
          <w:b/>
          <w:bCs/>
        </w:rPr>
        <w:t>Stefan Braito</w:t>
      </w:r>
      <w:r w:rsidR="00020CBB" w:rsidRPr="00020CBB">
        <w:t xml:space="preserve"> </w:t>
      </w:r>
      <w:r w:rsidR="004B5972">
        <w:t xml:space="preserve">zeigt, wie </w:t>
      </w:r>
      <w:r w:rsidR="00F977F8">
        <w:t>man</w:t>
      </w:r>
      <w:r w:rsidR="004B5972">
        <w:t xml:space="preserve"> </w:t>
      </w:r>
      <w:r w:rsidR="00F977F8">
        <w:t>den</w:t>
      </w:r>
      <w:r w:rsidR="00020CBB" w:rsidRPr="00020CBB">
        <w:t xml:space="preserve"> Frühling in den </w:t>
      </w:r>
      <w:r w:rsidR="00020CBB">
        <w:t>Ahrntaler Bergen</w:t>
      </w:r>
      <w:r w:rsidR="004B5972">
        <w:t xml:space="preserve"> </w:t>
      </w:r>
      <w:r w:rsidR="00F977F8">
        <w:t xml:space="preserve">durch </w:t>
      </w:r>
      <w:r w:rsidR="00F977F8" w:rsidRPr="00020CBB">
        <w:rPr>
          <w:b/>
          <w:bCs/>
        </w:rPr>
        <w:t>achtsame</w:t>
      </w:r>
      <w:r w:rsidR="000B5F26">
        <w:rPr>
          <w:b/>
          <w:bCs/>
        </w:rPr>
        <w:t>s</w:t>
      </w:r>
      <w:r w:rsidR="00F977F8" w:rsidRPr="00020CBB">
        <w:rPr>
          <w:b/>
          <w:bCs/>
        </w:rPr>
        <w:t xml:space="preserve"> Atmen</w:t>
      </w:r>
      <w:r w:rsidR="00F977F8" w:rsidRPr="00020CBB">
        <w:t xml:space="preserve"> </w:t>
      </w:r>
      <w:r w:rsidR="004B5972">
        <w:t>inhalier</w:t>
      </w:r>
      <w:r w:rsidR="00F977F8">
        <w:t>t</w:t>
      </w:r>
      <w:r w:rsidR="00020CBB" w:rsidRPr="00020CBB">
        <w:t>.</w:t>
      </w:r>
      <w:r w:rsidR="00020CBB">
        <w:t xml:space="preserve"> </w:t>
      </w:r>
      <w:r w:rsidR="004B5972">
        <w:t>Auch der „</w:t>
      </w:r>
      <w:r w:rsidR="00C0427F" w:rsidRPr="00D501F9">
        <w:rPr>
          <w:b/>
          <w:bCs/>
        </w:rPr>
        <w:t>Familie</w:t>
      </w:r>
      <w:r w:rsidR="004B5972">
        <w:rPr>
          <w:b/>
          <w:bCs/>
        </w:rPr>
        <w:t xml:space="preserve">nsinn“ </w:t>
      </w:r>
      <w:r w:rsidR="004B5972" w:rsidRPr="004B5972">
        <w:t>wird gestärkt</w:t>
      </w:r>
      <w:r w:rsidR="00C0427F" w:rsidRPr="004B5972">
        <w:t>:</w:t>
      </w:r>
      <w:r w:rsidR="00C0427F">
        <w:t xml:space="preserve"> Die </w:t>
      </w:r>
      <w:r w:rsidR="00C0427F" w:rsidRPr="00D501F9">
        <w:rPr>
          <w:b/>
          <w:bCs/>
        </w:rPr>
        <w:t>Erwachsenentrainerin Michaela Piok</w:t>
      </w:r>
      <w:r w:rsidR="00C0427F">
        <w:t xml:space="preserve"> </w:t>
      </w:r>
      <w:r w:rsidR="004B5972">
        <w:t>motiviert</w:t>
      </w:r>
      <w:r w:rsidR="00C0427F">
        <w:t xml:space="preserve"> </w:t>
      </w:r>
      <w:r w:rsidR="00C0427F" w:rsidRPr="00CD4302">
        <w:t>Sportmuffel</w:t>
      </w:r>
      <w:r w:rsidR="00C0427F">
        <w:t>,</w:t>
      </w:r>
      <w:r w:rsidR="00C0427F" w:rsidRPr="00C0427F">
        <w:t xml:space="preserve"> </w:t>
      </w:r>
      <w:r w:rsidR="00C0427F" w:rsidRPr="00CD4302">
        <w:t>Spätaufsteher</w:t>
      </w:r>
      <w:r w:rsidR="00C0427F">
        <w:t xml:space="preserve"> und Couch-Potatoes </w:t>
      </w:r>
      <w:r w:rsidR="00F977F8">
        <w:t>jeden Alters</w:t>
      </w:r>
      <w:r w:rsidR="00AE5065">
        <w:t xml:space="preserve"> </w:t>
      </w:r>
      <w:r w:rsidR="00D501F9">
        <w:t xml:space="preserve">mit </w:t>
      </w:r>
      <w:r w:rsidR="00D501F9" w:rsidRPr="00F977F8">
        <w:rPr>
          <w:b/>
          <w:bCs/>
        </w:rPr>
        <w:t>Pilates-</w:t>
      </w:r>
      <w:r w:rsidR="004B5972" w:rsidRPr="00F977F8">
        <w:rPr>
          <w:b/>
          <w:bCs/>
        </w:rPr>
        <w:t xml:space="preserve"> und Atemü</w:t>
      </w:r>
      <w:r w:rsidR="00D501F9" w:rsidRPr="00F977F8">
        <w:rPr>
          <w:b/>
          <w:bCs/>
        </w:rPr>
        <w:t>bungen</w:t>
      </w:r>
      <w:r w:rsidR="00D501F9">
        <w:t xml:space="preserve"> zu </w:t>
      </w:r>
      <w:r w:rsidR="004B5972">
        <w:t>mehr Bewegungsfreude</w:t>
      </w:r>
      <w:r w:rsidR="00D501F9" w:rsidRPr="00CD4302">
        <w:t>.</w:t>
      </w:r>
      <w:r w:rsidR="00E11901" w:rsidRPr="00E11901">
        <w:t xml:space="preserve"> </w:t>
      </w:r>
      <w:hyperlink r:id="rId12" w:history="1">
        <w:r w:rsidR="00E11901" w:rsidRPr="00AE5065">
          <w:rPr>
            <w:rStyle w:val="Hyperlink"/>
          </w:rPr>
          <w:t>www.ahrntal.com</w:t>
        </w:r>
      </w:hyperlink>
    </w:p>
    <w:p w14:paraId="3CCF5898" w14:textId="6CF7CD2F" w:rsidR="00AB6477" w:rsidRPr="00A075D2" w:rsidRDefault="00AB6477" w:rsidP="00AB6477">
      <w:pPr>
        <w:pStyle w:val="AufzhlungTitel"/>
      </w:pPr>
      <w:r w:rsidRPr="00A075D2">
        <w:t>Bergfr</w:t>
      </w:r>
      <w:r w:rsidR="00B1692F" w:rsidRPr="00A075D2">
        <w:t>ü</w:t>
      </w:r>
      <w:r w:rsidRPr="00A075D2">
        <w:t>hling mit MindfulMountainDays</w:t>
      </w:r>
    </w:p>
    <w:p w14:paraId="79868619" w14:textId="71966517" w:rsidR="00AB6477" w:rsidRPr="00AB6477" w:rsidRDefault="00AB6477" w:rsidP="00AB6477">
      <w:pPr>
        <w:pStyle w:val="Aufzhlung"/>
      </w:pPr>
      <w:r w:rsidRPr="00AB6477">
        <w:rPr>
          <w:u w:val="single"/>
        </w:rPr>
        <w:t>29.05.22</w:t>
      </w:r>
      <w:r w:rsidRPr="00AB6477">
        <w:t xml:space="preserve">: </w:t>
      </w:r>
      <w:r w:rsidRPr="00AB6477">
        <w:rPr>
          <w:b/>
          <w:bCs/>
        </w:rPr>
        <w:t>Frischebad im Bergsee</w:t>
      </w:r>
      <w:r w:rsidRPr="00AB6477">
        <w:t xml:space="preserve"> mit Kneipp-Gesundheitstrainerin Monika Engl</w:t>
      </w:r>
    </w:p>
    <w:p w14:paraId="38D366D7" w14:textId="77777777" w:rsidR="00AB6477" w:rsidRPr="00AB6477" w:rsidRDefault="00AB6477" w:rsidP="00AB6477">
      <w:pPr>
        <w:pStyle w:val="Aufzhlung"/>
      </w:pPr>
      <w:r w:rsidRPr="00AB6477">
        <w:rPr>
          <w:u w:val="single"/>
        </w:rPr>
        <w:t>02./09./16./23./30.06.22</w:t>
      </w:r>
      <w:r w:rsidRPr="00AB6477">
        <w:t xml:space="preserve">: </w:t>
      </w:r>
      <w:r w:rsidRPr="00AB6477">
        <w:rPr>
          <w:b/>
          <w:bCs/>
        </w:rPr>
        <w:t>Achtsam wandern</w:t>
      </w:r>
      <w:r w:rsidRPr="00AB6477">
        <w:t xml:space="preserve"> mit Vitaltrainerin, Waldbadentrainerin, Drogistin &amp; Yogalehrerin Sabrina Innerhofer</w:t>
      </w:r>
    </w:p>
    <w:p w14:paraId="211D2664" w14:textId="31B11805" w:rsidR="00AB6477" w:rsidRPr="00AB6477" w:rsidRDefault="00AB6477" w:rsidP="00AB6477">
      <w:pPr>
        <w:pStyle w:val="Aufzhlung"/>
      </w:pPr>
      <w:r w:rsidRPr="00AB6477">
        <w:rPr>
          <w:u w:val="single"/>
        </w:rPr>
        <w:t>05./18.06.</w:t>
      </w:r>
      <w:r>
        <w:rPr>
          <w:u w:val="single"/>
        </w:rPr>
        <w:t>2</w:t>
      </w:r>
      <w:r w:rsidRPr="00AB6477">
        <w:rPr>
          <w:u w:val="single"/>
        </w:rPr>
        <w:t>2</w:t>
      </w:r>
      <w:r w:rsidRPr="00AB6477">
        <w:t xml:space="preserve">: </w:t>
      </w:r>
      <w:r w:rsidRPr="00AB6477">
        <w:rPr>
          <w:b/>
          <w:bCs/>
        </w:rPr>
        <w:t>Aufrecht durch den Tag - mit der Familie</w:t>
      </w:r>
      <w:r w:rsidRPr="00AB6477">
        <w:t xml:space="preserve"> und Trainerin Erwachsenenbildung Michaela Piok</w:t>
      </w:r>
    </w:p>
    <w:p w14:paraId="76568D76" w14:textId="77777777" w:rsidR="00AB6477" w:rsidRPr="00AB6477" w:rsidRDefault="00AB6477" w:rsidP="00AB6477">
      <w:pPr>
        <w:pStyle w:val="Aufzhlung"/>
      </w:pPr>
      <w:r w:rsidRPr="00AB6477">
        <w:rPr>
          <w:u w:val="single"/>
        </w:rPr>
        <w:t>06.06.22</w:t>
      </w:r>
      <w:r w:rsidRPr="00AB6477">
        <w:t xml:space="preserve">: </w:t>
      </w:r>
      <w:r w:rsidRPr="00AB6477">
        <w:rPr>
          <w:b/>
          <w:bCs/>
        </w:rPr>
        <w:t>Achtsames Atmen im alpinen Lebensraum</w:t>
      </w:r>
      <w:r w:rsidRPr="00AB6477">
        <w:t xml:space="preserve"> mit Naturlehrer und Autor Stefan Braito</w:t>
      </w:r>
    </w:p>
    <w:p w14:paraId="717DDE7A" w14:textId="77777777" w:rsidR="00AB6477" w:rsidRPr="00AB6477" w:rsidRDefault="00AB6477" w:rsidP="00AB6477">
      <w:pPr>
        <w:pStyle w:val="Aufzhlung"/>
      </w:pPr>
      <w:r w:rsidRPr="00AB6477">
        <w:rPr>
          <w:u w:val="single"/>
        </w:rPr>
        <w:t>08./15./22./29.06.22</w:t>
      </w:r>
      <w:r w:rsidRPr="00AB6477">
        <w:t xml:space="preserve">: </w:t>
      </w:r>
      <w:r w:rsidRPr="00AB6477">
        <w:rPr>
          <w:b/>
          <w:bCs/>
        </w:rPr>
        <w:t>Achtsamkeitswanderung mit Meditation</w:t>
      </w:r>
      <w:r w:rsidRPr="00AB6477">
        <w:t xml:space="preserve"> am Bergsee mit Yogalehrerin Petra Röck</w:t>
      </w:r>
    </w:p>
    <w:p w14:paraId="04CCDCD8" w14:textId="7A5478DD" w:rsidR="00AB6477" w:rsidRPr="00AB6477" w:rsidRDefault="00AB6477" w:rsidP="00AB6477">
      <w:pPr>
        <w:pStyle w:val="Aufzhlung"/>
      </w:pPr>
      <w:r w:rsidRPr="00AB6477">
        <w:rPr>
          <w:u w:val="single"/>
        </w:rPr>
        <w:t>11./25.06.22</w:t>
      </w:r>
      <w:r w:rsidRPr="00AB6477">
        <w:t xml:space="preserve">: </w:t>
      </w:r>
      <w:r w:rsidRPr="00AB6477">
        <w:rPr>
          <w:b/>
          <w:bCs/>
        </w:rPr>
        <w:t>Waldbaden</w:t>
      </w:r>
      <w:r w:rsidRPr="00AB6477">
        <w:t xml:space="preserve"> mit Hotelier, Naturf</w:t>
      </w:r>
      <w:r w:rsidR="00CD4302">
        <w:t>ü</w:t>
      </w:r>
      <w:r w:rsidRPr="00AB6477">
        <w:t>hrer Stefan Fauster</w:t>
      </w:r>
    </w:p>
    <w:p w14:paraId="4240FAF3" w14:textId="3D3AAF8D" w:rsidR="00AB6477" w:rsidRPr="00AB6477" w:rsidRDefault="00AB6477" w:rsidP="00AB6477">
      <w:pPr>
        <w:pStyle w:val="Aufzhlung"/>
      </w:pPr>
      <w:r w:rsidRPr="00AB6477">
        <w:rPr>
          <w:u w:val="single"/>
        </w:rPr>
        <w:t>19.06.22</w:t>
      </w:r>
      <w:r w:rsidRPr="00AB6477">
        <w:t xml:space="preserve">: </w:t>
      </w:r>
      <w:r w:rsidRPr="00CD4302">
        <w:rPr>
          <w:b/>
          <w:bCs/>
        </w:rPr>
        <w:t xml:space="preserve">Wohlbefinden </w:t>
      </w:r>
      <w:r w:rsidR="00753744" w:rsidRPr="00CD4302">
        <w:rPr>
          <w:b/>
          <w:bCs/>
        </w:rPr>
        <w:t>für</w:t>
      </w:r>
      <w:r w:rsidRPr="00CD4302">
        <w:rPr>
          <w:b/>
          <w:bCs/>
        </w:rPr>
        <w:t xml:space="preserve"> Leib &amp; Seele aus der Apotheke Natur</w:t>
      </w:r>
      <w:r w:rsidRPr="00AB6477">
        <w:t xml:space="preserve"> mit Kneipp-Gesundheitstrainerin Monika Engl</w:t>
      </w:r>
    </w:p>
    <w:p w14:paraId="4CE50E41" w14:textId="7BF78880" w:rsidR="00AB6477" w:rsidRDefault="00AB6477" w:rsidP="00AB6477">
      <w:pPr>
        <w:pStyle w:val="Aufzhlung"/>
      </w:pPr>
      <w:r w:rsidRPr="00AB6477">
        <w:rPr>
          <w:u w:val="single"/>
        </w:rPr>
        <w:t>26.06.22</w:t>
      </w:r>
      <w:r w:rsidRPr="00AB6477">
        <w:t xml:space="preserve">: </w:t>
      </w:r>
      <w:r w:rsidRPr="00AB6477">
        <w:rPr>
          <w:b/>
          <w:bCs/>
        </w:rPr>
        <w:t>S</w:t>
      </w:r>
      <w:r>
        <w:rPr>
          <w:b/>
          <w:bCs/>
        </w:rPr>
        <w:t>ü</w:t>
      </w:r>
      <w:r w:rsidRPr="00AB6477">
        <w:rPr>
          <w:b/>
          <w:bCs/>
        </w:rPr>
        <w:t>dtirol Jazzfestival Alto Adige</w:t>
      </w:r>
      <w:r w:rsidRPr="00AB6477">
        <w:t xml:space="preserve"> mit originellen Bands und schrägen</w:t>
      </w:r>
      <w:r>
        <w:t xml:space="preserve"> </w:t>
      </w:r>
      <w:r w:rsidRPr="00AB6477">
        <w:t>Locations</w:t>
      </w:r>
      <w:r>
        <w:t>.</w:t>
      </w:r>
    </w:p>
    <w:p w14:paraId="623C9966" w14:textId="6B09C24D" w:rsidR="00E11901" w:rsidRPr="00753744" w:rsidRDefault="00753744" w:rsidP="00E11901">
      <w:pPr>
        <w:pStyle w:val="AufzhlungTitel"/>
        <w:rPr>
          <w:b w:val="0"/>
          <w:bCs/>
        </w:rPr>
      </w:pPr>
      <w:r w:rsidRPr="00753744">
        <w:t>Bergbahnen FREE</w:t>
      </w:r>
      <w:r>
        <w:t xml:space="preserve">: </w:t>
      </w:r>
      <w:r w:rsidRPr="00753744">
        <w:rPr>
          <w:b w:val="0"/>
          <w:bCs/>
        </w:rPr>
        <w:t>freie Fahrt</w:t>
      </w:r>
      <w:r>
        <w:t xml:space="preserve"> </w:t>
      </w:r>
      <w:r w:rsidRPr="00753744">
        <w:rPr>
          <w:b w:val="0"/>
          <w:bCs/>
        </w:rPr>
        <w:t>mit</w:t>
      </w:r>
      <w:r>
        <w:t xml:space="preserve"> </w:t>
      </w:r>
      <w:r w:rsidRPr="00753744">
        <w:rPr>
          <w:b w:val="0"/>
          <w:bCs/>
        </w:rPr>
        <w:t>Bergbahnen</w:t>
      </w:r>
      <w:r w:rsidRPr="00753744">
        <w:t xml:space="preserve"> Speikboden (04.–30.06.22) </w:t>
      </w:r>
      <w:r w:rsidRPr="00753744">
        <w:rPr>
          <w:b w:val="0"/>
          <w:bCs/>
        </w:rPr>
        <w:t>und</w:t>
      </w:r>
      <w:r w:rsidRPr="00753744">
        <w:t xml:space="preserve"> Klausberg (21.05.–30.06.22)</w:t>
      </w:r>
      <w:r>
        <w:t xml:space="preserve"> </w:t>
      </w:r>
      <w:r w:rsidRPr="00753744">
        <w:rPr>
          <w:b w:val="0"/>
          <w:bCs/>
        </w:rPr>
        <w:t xml:space="preserve">für Gäste </w:t>
      </w:r>
      <w:r>
        <w:rPr>
          <w:b w:val="0"/>
          <w:bCs/>
        </w:rPr>
        <w:t>in</w:t>
      </w:r>
      <w:r w:rsidRPr="00753744">
        <w:rPr>
          <w:b w:val="0"/>
          <w:bCs/>
        </w:rPr>
        <w:t xml:space="preserve"> Mitgliedsbetriebe</w:t>
      </w:r>
      <w:r>
        <w:rPr>
          <w:b w:val="0"/>
          <w:bCs/>
        </w:rPr>
        <w:t>n</w:t>
      </w:r>
      <w:r w:rsidRPr="00753744">
        <w:rPr>
          <w:b w:val="0"/>
          <w:bCs/>
        </w:rPr>
        <w:t xml:space="preserve"> der Tourismusvereine Sand in Taufers und Ahrntal</w:t>
      </w:r>
      <w:r>
        <w:rPr>
          <w:b w:val="0"/>
          <w:bCs/>
        </w:rPr>
        <w:t>.</w:t>
      </w:r>
    </w:p>
    <w:p w14:paraId="02D6716C" w14:textId="722FF9D7" w:rsidR="0043586F" w:rsidRDefault="0086399A" w:rsidP="001E0849">
      <w:pPr>
        <w:pStyle w:val="Infoblock"/>
        <w:ind w:left="495"/>
      </w:pPr>
      <w:r>
        <w:rPr>
          <w:b w:val="0"/>
          <w:bCs/>
        </w:rPr>
        <w:t>3.658</w:t>
      </w:r>
      <w:bookmarkStart w:id="0" w:name="_GoBack"/>
      <w:bookmarkEnd w:id="0"/>
      <w:r w:rsidR="001E0849">
        <w:rPr>
          <w:b w:val="0"/>
          <w:bCs/>
        </w:rPr>
        <w:t xml:space="preserve"> </w:t>
      </w:r>
      <w:r w:rsidR="0043586F" w:rsidRPr="002B3258">
        <w:rPr>
          <w:b w:val="0"/>
          <w:bCs/>
        </w:rPr>
        <w:t>Zeichen</w:t>
      </w:r>
      <w:r w:rsidR="0043586F" w:rsidRPr="002B3258">
        <w:rPr>
          <w:b w:val="0"/>
          <w:bCs/>
        </w:rPr>
        <w:br/>
      </w:r>
      <w:r w:rsidR="0043586F" w:rsidRPr="002572D6">
        <w:t>Abdruck honorarfrei,</w:t>
      </w:r>
      <w:r w:rsidR="0043586F" w:rsidRPr="002572D6">
        <w:br/>
        <w:t>Belegexemplar erbeten!</w:t>
      </w:r>
    </w:p>
    <w:p w14:paraId="198E2463" w14:textId="16D07D33" w:rsidR="002E05E1" w:rsidRPr="0043586F" w:rsidRDefault="002E05E1" w:rsidP="002E05E1">
      <w:pPr>
        <w:pStyle w:val="Infoblock"/>
        <w:rPr>
          <w:b w:val="0"/>
        </w:rPr>
      </w:pPr>
    </w:p>
    <w:p w14:paraId="5EE0A0BE" w14:textId="3EF52668" w:rsidR="009F2B2E" w:rsidRDefault="009F2B2E" w:rsidP="009F2B2E">
      <w:pPr>
        <w:pStyle w:val="Infoblock"/>
      </w:pPr>
    </w:p>
    <w:sectPr w:rsidR="009F2B2E" w:rsidSect="00D75CD3">
      <w:headerReference w:type="default" r:id="rId13"/>
      <w:footerReference w:type="default" r:id="rId14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E9A838" w14:textId="77777777" w:rsidR="00C703F0" w:rsidRDefault="00C703F0">
      <w:pPr>
        <w:spacing w:line="240" w:lineRule="auto"/>
      </w:pPr>
      <w:r>
        <w:separator/>
      </w:r>
    </w:p>
  </w:endnote>
  <w:endnote w:type="continuationSeparator" w:id="0">
    <w:p w14:paraId="214C9D84" w14:textId="77777777" w:rsidR="00C703F0" w:rsidRDefault="00C703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Zapf Dingbat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86399A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CD4302">
          <w:pPr>
            <w:pStyle w:val="Fuzeile"/>
            <w:ind w:left="-113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CD4302">
          <w:pPr>
            <w:pStyle w:val="Fuzeile"/>
            <w:ind w:left="-113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CD4302">
          <w:pPr>
            <w:pStyle w:val="Fuzeile"/>
            <w:ind w:left="-113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CD4302">
          <w:pPr>
            <w:pStyle w:val="Fuzeile"/>
            <w:ind w:left="-113"/>
            <w:rPr>
              <w:rFonts w:eastAsia="MS Mincho"/>
            </w:rPr>
          </w:pPr>
          <w:r w:rsidRPr="001A23EE">
            <w:rPr>
              <w:rFonts w:eastAsia="MS Mincho"/>
            </w:rPr>
            <w:t xml:space="preserve">Ahrner Straße 22 </w:t>
          </w:r>
        </w:p>
        <w:p w14:paraId="338D5358" w14:textId="77777777" w:rsidR="00F009C0" w:rsidRDefault="00F009C0" w:rsidP="00CD4302">
          <w:pPr>
            <w:pStyle w:val="Fuzeile"/>
            <w:ind w:left="-113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CD4302">
          <w:pPr>
            <w:pStyle w:val="Fuzeile"/>
            <w:ind w:left="-113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CD4302">
          <w:pPr>
            <w:pStyle w:val="Fuzeile"/>
            <w:ind w:left="-113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>A-5020 Salzburg, Bergstraße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AE3758" w14:textId="77777777" w:rsidR="00C703F0" w:rsidRDefault="00C703F0">
      <w:pPr>
        <w:spacing w:line="240" w:lineRule="auto"/>
      </w:pPr>
      <w:r>
        <w:separator/>
      </w:r>
    </w:p>
  </w:footnote>
  <w:footnote w:type="continuationSeparator" w:id="0">
    <w:p w14:paraId="1B840B98" w14:textId="77777777" w:rsidR="00C703F0" w:rsidRDefault="00C703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78F87484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</w:r>
    <w:r w:rsidR="00753744">
      <w:t>Kurztext</w:t>
    </w:r>
  </w:p>
  <w:p w14:paraId="369C336C" w14:textId="3AA52424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86399A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86399A">
      <w:rPr>
        <w:noProof/>
      </w:rPr>
      <w:t>2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B0418F"/>
    <w:multiLevelType w:val="multilevel"/>
    <w:tmpl w:val="915600B8"/>
    <w:lvl w:ilvl="0">
      <w:numFmt w:val="decimal"/>
      <w:lvlText w:val="%1.0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3" w:hanging="49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25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270DDC"/>
    <w:multiLevelType w:val="multilevel"/>
    <w:tmpl w:val="A9CC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8"/>
  </w:num>
  <w:num w:numId="4">
    <w:abstractNumId w:val="38"/>
  </w:num>
  <w:num w:numId="5">
    <w:abstractNumId w:val="11"/>
  </w:num>
  <w:num w:numId="6">
    <w:abstractNumId w:val="40"/>
  </w:num>
  <w:num w:numId="7">
    <w:abstractNumId w:val="0"/>
  </w:num>
  <w:num w:numId="8">
    <w:abstractNumId w:val="31"/>
  </w:num>
  <w:num w:numId="9">
    <w:abstractNumId w:val="2"/>
  </w:num>
  <w:num w:numId="10">
    <w:abstractNumId w:val="12"/>
  </w:num>
  <w:num w:numId="11">
    <w:abstractNumId w:val="29"/>
  </w:num>
  <w:num w:numId="12">
    <w:abstractNumId w:val="36"/>
  </w:num>
  <w:num w:numId="13">
    <w:abstractNumId w:val="23"/>
  </w:num>
  <w:num w:numId="14">
    <w:abstractNumId w:val="42"/>
  </w:num>
  <w:num w:numId="15">
    <w:abstractNumId w:val="16"/>
  </w:num>
  <w:num w:numId="16">
    <w:abstractNumId w:val="41"/>
  </w:num>
  <w:num w:numId="17">
    <w:abstractNumId w:val="17"/>
  </w:num>
  <w:num w:numId="18">
    <w:abstractNumId w:val="30"/>
  </w:num>
  <w:num w:numId="19">
    <w:abstractNumId w:val="14"/>
  </w:num>
  <w:num w:numId="20">
    <w:abstractNumId w:val="10"/>
  </w:num>
  <w:num w:numId="21">
    <w:abstractNumId w:val="39"/>
  </w:num>
  <w:num w:numId="22">
    <w:abstractNumId w:val="26"/>
  </w:num>
  <w:num w:numId="23">
    <w:abstractNumId w:val="15"/>
  </w:num>
  <w:num w:numId="24">
    <w:abstractNumId w:val="21"/>
  </w:num>
  <w:num w:numId="25">
    <w:abstractNumId w:val="32"/>
  </w:num>
  <w:num w:numId="26">
    <w:abstractNumId w:val="43"/>
  </w:num>
  <w:num w:numId="27">
    <w:abstractNumId w:val="20"/>
  </w:num>
  <w:num w:numId="28">
    <w:abstractNumId w:val="34"/>
  </w:num>
  <w:num w:numId="29">
    <w:abstractNumId w:val="35"/>
  </w:num>
  <w:num w:numId="30">
    <w:abstractNumId w:val="25"/>
  </w:num>
  <w:num w:numId="31">
    <w:abstractNumId w:val="45"/>
  </w:num>
  <w:num w:numId="32">
    <w:abstractNumId w:val="33"/>
  </w:num>
  <w:num w:numId="33">
    <w:abstractNumId w:val="18"/>
  </w:num>
  <w:num w:numId="34">
    <w:abstractNumId w:val="22"/>
  </w:num>
  <w:num w:numId="35">
    <w:abstractNumId w:val="27"/>
  </w:num>
  <w:num w:numId="36">
    <w:abstractNumId w:val="44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 w:numId="45">
    <w:abstractNumId w:val="37"/>
  </w:num>
  <w:num w:numId="46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699"/>
    <w:rsid w:val="000177AB"/>
    <w:rsid w:val="000178C2"/>
    <w:rsid w:val="00020CBB"/>
    <w:rsid w:val="0002175B"/>
    <w:rsid w:val="000224A0"/>
    <w:rsid w:val="00022A7E"/>
    <w:rsid w:val="00023392"/>
    <w:rsid w:val="00023BDA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730F"/>
    <w:rsid w:val="00037BAC"/>
    <w:rsid w:val="000436CC"/>
    <w:rsid w:val="00044B2C"/>
    <w:rsid w:val="000459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5F26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BDE"/>
    <w:rsid w:val="000E2B98"/>
    <w:rsid w:val="000E3203"/>
    <w:rsid w:val="000E3375"/>
    <w:rsid w:val="000E587D"/>
    <w:rsid w:val="000F1E42"/>
    <w:rsid w:val="000F2940"/>
    <w:rsid w:val="000F39D6"/>
    <w:rsid w:val="000F4B9F"/>
    <w:rsid w:val="000F4E4C"/>
    <w:rsid w:val="000F55F9"/>
    <w:rsid w:val="000F5920"/>
    <w:rsid w:val="000F715B"/>
    <w:rsid w:val="001010CA"/>
    <w:rsid w:val="001013B6"/>
    <w:rsid w:val="00101CAC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24B76"/>
    <w:rsid w:val="00126D98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54B9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0849"/>
    <w:rsid w:val="001E1514"/>
    <w:rsid w:val="001E200B"/>
    <w:rsid w:val="001E332B"/>
    <w:rsid w:val="001E4F30"/>
    <w:rsid w:val="001E69BC"/>
    <w:rsid w:val="001F167C"/>
    <w:rsid w:val="001F578C"/>
    <w:rsid w:val="001F5939"/>
    <w:rsid w:val="00200F26"/>
    <w:rsid w:val="002015B4"/>
    <w:rsid w:val="00201A2E"/>
    <w:rsid w:val="00202E60"/>
    <w:rsid w:val="00203C89"/>
    <w:rsid w:val="00206E5E"/>
    <w:rsid w:val="00210458"/>
    <w:rsid w:val="002107B7"/>
    <w:rsid w:val="00210815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0A3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963ED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546"/>
    <w:rsid w:val="002D0851"/>
    <w:rsid w:val="002D4EB6"/>
    <w:rsid w:val="002D5197"/>
    <w:rsid w:val="002D54E5"/>
    <w:rsid w:val="002E05E1"/>
    <w:rsid w:val="002E2DBD"/>
    <w:rsid w:val="002E757E"/>
    <w:rsid w:val="002F1DC1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0AF3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49A7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1010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5D3"/>
    <w:rsid w:val="003C68EF"/>
    <w:rsid w:val="003C7C0E"/>
    <w:rsid w:val="003C7DB7"/>
    <w:rsid w:val="003C7ECB"/>
    <w:rsid w:val="003D0758"/>
    <w:rsid w:val="003D5358"/>
    <w:rsid w:val="003D6582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4D9"/>
    <w:rsid w:val="004025DE"/>
    <w:rsid w:val="00403240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E5A"/>
    <w:rsid w:val="004934C1"/>
    <w:rsid w:val="0049427F"/>
    <w:rsid w:val="00494EEC"/>
    <w:rsid w:val="0049513C"/>
    <w:rsid w:val="00495340"/>
    <w:rsid w:val="00495E6F"/>
    <w:rsid w:val="0049608C"/>
    <w:rsid w:val="00496E90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5972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67D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2143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0F47"/>
    <w:rsid w:val="00581BBA"/>
    <w:rsid w:val="005842F9"/>
    <w:rsid w:val="0059086C"/>
    <w:rsid w:val="0059200F"/>
    <w:rsid w:val="00594880"/>
    <w:rsid w:val="00595A3C"/>
    <w:rsid w:val="00596BEC"/>
    <w:rsid w:val="005A0752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05B9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740B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2220"/>
    <w:rsid w:val="00704CB4"/>
    <w:rsid w:val="00706944"/>
    <w:rsid w:val="00706A5F"/>
    <w:rsid w:val="007074D1"/>
    <w:rsid w:val="0071105A"/>
    <w:rsid w:val="00713B8A"/>
    <w:rsid w:val="00714CB5"/>
    <w:rsid w:val="00716904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744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2E79"/>
    <w:rsid w:val="007A3472"/>
    <w:rsid w:val="007A3B2B"/>
    <w:rsid w:val="007A5730"/>
    <w:rsid w:val="007A6247"/>
    <w:rsid w:val="007A6ADA"/>
    <w:rsid w:val="007A6FCA"/>
    <w:rsid w:val="007B084F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6D3C"/>
    <w:rsid w:val="00807193"/>
    <w:rsid w:val="00807564"/>
    <w:rsid w:val="00807A2D"/>
    <w:rsid w:val="008101B0"/>
    <w:rsid w:val="008107D3"/>
    <w:rsid w:val="0081113C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978"/>
    <w:rsid w:val="00851B63"/>
    <w:rsid w:val="0085235D"/>
    <w:rsid w:val="00853B69"/>
    <w:rsid w:val="008541F7"/>
    <w:rsid w:val="008545CC"/>
    <w:rsid w:val="00856446"/>
    <w:rsid w:val="00857C32"/>
    <w:rsid w:val="008622EB"/>
    <w:rsid w:val="0086399A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38A"/>
    <w:rsid w:val="00890A4C"/>
    <w:rsid w:val="00890EA5"/>
    <w:rsid w:val="008913D2"/>
    <w:rsid w:val="00891414"/>
    <w:rsid w:val="00892C1F"/>
    <w:rsid w:val="008930BE"/>
    <w:rsid w:val="0089337F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A729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3F8"/>
    <w:rsid w:val="009018B4"/>
    <w:rsid w:val="00901BF9"/>
    <w:rsid w:val="009028CA"/>
    <w:rsid w:val="00902DA2"/>
    <w:rsid w:val="009039A9"/>
    <w:rsid w:val="00903FCD"/>
    <w:rsid w:val="00905F14"/>
    <w:rsid w:val="00907872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C8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4EF6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6E96"/>
    <w:rsid w:val="00A014DA"/>
    <w:rsid w:val="00A03776"/>
    <w:rsid w:val="00A045B0"/>
    <w:rsid w:val="00A061F2"/>
    <w:rsid w:val="00A06DB9"/>
    <w:rsid w:val="00A074E6"/>
    <w:rsid w:val="00A075D2"/>
    <w:rsid w:val="00A07862"/>
    <w:rsid w:val="00A119EC"/>
    <w:rsid w:val="00A14FB2"/>
    <w:rsid w:val="00A15F26"/>
    <w:rsid w:val="00A15F99"/>
    <w:rsid w:val="00A16C9F"/>
    <w:rsid w:val="00A178C4"/>
    <w:rsid w:val="00A2012C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35333"/>
    <w:rsid w:val="00A36CCA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65092"/>
    <w:rsid w:val="00A70166"/>
    <w:rsid w:val="00A70A71"/>
    <w:rsid w:val="00A70A85"/>
    <w:rsid w:val="00A70F4E"/>
    <w:rsid w:val="00A719DF"/>
    <w:rsid w:val="00A71D15"/>
    <w:rsid w:val="00A72C8D"/>
    <w:rsid w:val="00A744FE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477"/>
    <w:rsid w:val="00AB6DC2"/>
    <w:rsid w:val="00AB76A7"/>
    <w:rsid w:val="00AC0BE9"/>
    <w:rsid w:val="00AC59D4"/>
    <w:rsid w:val="00AC62DA"/>
    <w:rsid w:val="00AC641E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065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1692F"/>
    <w:rsid w:val="00B20A61"/>
    <w:rsid w:val="00B20AD9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77F97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427F"/>
    <w:rsid w:val="00C057A2"/>
    <w:rsid w:val="00C118A8"/>
    <w:rsid w:val="00C118BE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0E2E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3F0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5E8"/>
    <w:rsid w:val="00C9092E"/>
    <w:rsid w:val="00C917EB"/>
    <w:rsid w:val="00C91B01"/>
    <w:rsid w:val="00C929B8"/>
    <w:rsid w:val="00C92AD3"/>
    <w:rsid w:val="00C9399F"/>
    <w:rsid w:val="00C941AB"/>
    <w:rsid w:val="00C95D18"/>
    <w:rsid w:val="00C9655B"/>
    <w:rsid w:val="00C96957"/>
    <w:rsid w:val="00CA0240"/>
    <w:rsid w:val="00CA0501"/>
    <w:rsid w:val="00CA145F"/>
    <w:rsid w:val="00CA17E0"/>
    <w:rsid w:val="00CA1A8B"/>
    <w:rsid w:val="00CA3638"/>
    <w:rsid w:val="00CA49B8"/>
    <w:rsid w:val="00CA57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26DF"/>
    <w:rsid w:val="00CD372C"/>
    <w:rsid w:val="00CD4252"/>
    <w:rsid w:val="00CD4302"/>
    <w:rsid w:val="00CD4FE2"/>
    <w:rsid w:val="00CD5902"/>
    <w:rsid w:val="00CD5A1B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D001CB"/>
    <w:rsid w:val="00D004F0"/>
    <w:rsid w:val="00D025B7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63D"/>
    <w:rsid w:val="00D418B3"/>
    <w:rsid w:val="00D41A4A"/>
    <w:rsid w:val="00D43481"/>
    <w:rsid w:val="00D44D42"/>
    <w:rsid w:val="00D46799"/>
    <w:rsid w:val="00D473C1"/>
    <w:rsid w:val="00D501F9"/>
    <w:rsid w:val="00D50371"/>
    <w:rsid w:val="00D5093D"/>
    <w:rsid w:val="00D50F89"/>
    <w:rsid w:val="00D5101E"/>
    <w:rsid w:val="00D51AE8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1901"/>
    <w:rsid w:val="00E13B9C"/>
    <w:rsid w:val="00E14AFD"/>
    <w:rsid w:val="00E15DC5"/>
    <w:rsid w:val="00E17609"/>
    <w:rsid w:val="00E20603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676A"/>
    <w:rsid w:val="00E46C96"/>
    <w:rsid w:val="00E474AC"/>
    <w:rsid w:val="00E51D46"/>
    <w:rsid w:val="00E5434D"/>
    <w:rsid w:val="00E5572F"/>
    <w:rsid w:val="00E557C6"/>
    <w:rsid w:val="00E56F13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A49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0DB"/>
    <w:rsid w:val="00E964C5"/>
    <w:rsid w:val="00EA474C"/>
    <w:rsid w:val="00EA6552"/>
    <w:rsid w:val="00EB0F30"/>
    <w:rsid w:val="00EB1113"/>
    <w:rsid w:val="00EB1D00"/>
    <w:rsid w:val="00EB2FB5"/>
    <w:rsid w:val="00EB60C4"/>
    <w:rsid w:val="00EB630D"/>
    <w:rsid w:val="00EB6836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082B"/>
    <w:rsid w:val="00EE55B8"/>
    <w:rsid w:val="00EE6EBD"/>
    <w:rsid w:val="00EF1081"/>
    <w:rsid w:val="00EF237A"/>
    <w:rsid w:val="00EF50A4"/>
    <w:rsid w:val="00EF5E40"/>
    <w:rsid w:val="00EF620D"/>
    <w:rsid w:val="00EF709B"/>
    <w:rsid w:val="00F009C0"/>
    <w:rsid w:val="00F024F5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7F8"/>
    <w:rsid w:val="00F97AAC"/>
    <w:rsid w:val="00FA02C1"/>
    <w:rsid w:val="00FA2D79"/>
    <w:rsid w:val="00FA3941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20CBB"/>
    <w:pPr>
      <w:spacing w:before="240" w:after="240" w:line="360" w:lineRule="atLeast"/>
      <w:jc w:val="both"/>
    </w:pPr>
    <w:rPr>
      <w:rFonts w:ascii="Arial" w:eastAsia="Times New Roman" w:hAnsi="Arial"/>
      <w:sz w:val="23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  <w:style w:type="character" w:customStyle="1" w:styleId="xapple-converted-space">
    <w:name w:val="xapple-converted-space"/>
    <w:basedOn w:val="Absatz-Standardschriftart"/>
    <w:rsid w:val="00496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3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707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hrntal.com/de/unterkunft-ahrntal/angebote/mindfulmountaindays-mai-juni-2022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hrntal.com/de/unterkunft-ahrntal/angebote/bergbahnen-free-21-05-30-06-2022.htm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68A0-B623-4F2D-982C-3C00D0D1E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108A8-ACF4-477F-A149-D8C04ACA76E3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a2500ec4-7864-445e-bd40-875096a0c6a9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2E423E-5D3F-44D9-862E-C5E0FB03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3473</Characters>
  <Application>Microsoft Office Word</Application>
  <DocSecurity>4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3945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2</cp:revision>
  <cp:lastPrinted>2022-01-07T08:34:00Z</cp:lastPrinted>
  <dcterms:created xsi:type="dcterms:W3CDTF">2022-03-09T09:14:00Z</dcterms:created>
  <dcterms:modified xsi:type="dcterms:W3CDTF">2022-03-09T09:14:00Z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