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9E95FF" w14:textId="7560F1CB" w:rsidR="00066FE3" w:rsidRPr="00912619" w:rsidRDefault="00144F6C" w:rsidP="00066FE3">
      <w:pPr>
        <w:pStyle w:val="berschrift2"/>
        <w:rPr>
          <w:rFonts w:eastAsia="MS Mincho"/>
        </w:rPr>
      </w:pPr>
      <w:r w:rsidRPr="00912619">
        <w:rPr>
          <w:rFonts w:eastAsia="MS Mincho"/>
        </w:rPr>
        <w:t>Graukäse</w:t>
      </w:r>
      <w:r w:rsidR="00066FE3" w:rsidRPr="00912619">
        <w:rPr>
          <w:rFonts w:eastAsia="MS Mincho"/>
        </w:rPr>
        <w:t>-Genusszeit im Südtiroler Ahrntal</w:t>
      </w:r>
    </w:p>
    <w:p w14:paraId="6BED3E5C" w14:textId="6D132CB3" w:rsidR="00066FE3" w:rsidRPr="00912619" w:rsidRDefault="00066FE3" w:rsidP="00066FE3">
      <w:pPr>
        <w:rPr>
          <w:rFonts w:eastAsia="MS Mincho"/>
          <w:b/>
          <w:bCs/>
        </w:rPr>
      </w:pPr>
      <w:r w:rsidRPr="00912619">
        <w:rPr>
          <w:rFonts w:eastAsia="MS Mincho"/>
          <w:b/>
          <w:bCs/>
        </w:rPr>
        <w:t xml:space="preserve">Rund 20 </w:t>
      </w:r>
      <w:r w:rsidR="003365EB" w:rsidRPr="00912619">
        <w:rPr>
          <w:rFonts w:eastAsia="MS Mincho"/>
          <w:b/>
          <w:bCs/>
        </w:rPr>
        <w:t>Bäuerinnen</w:t>
      </w:r>
      <w:r w:rsidRPr="00912619">
        <w:rPr>
          <w:rFonts w:eastAsia="MS Mincho"/>
          <w:b/>
          <w:bCs/>
        </w:rPr>
        <w:t xml:space="preserve"> erzeugen im Südtiroler Ahrntal noch den typischen </w:t>
      </w:r>
      <w:r w:rsidR="00144F6C" w:rsidRPr="00912619">
        <w:rPr>
          <w:rFonts w:eastAsia="MS Mincho"/>
          <w:b/>
          <w:bCs/>
        </w:rPr>
        <w:t>Graukäse</w:t>
      </w:r>
      <w:r w:rsidRPr="00912619">
        <w:rPr>
          <w:rFonts w:eastAsia="MS Mincho"/>
          <w:b/>
          <w:bCs/>
        </w:rPr>
        <w:t xml:space="preserve">. Beim Käsefestival (08.–10.04.22) können </w:t>
      </w:r>
      <w:r w:rsidR="003365EB" w:rsidRPr="00912619">
        <w:rPr>
          <w:rFonts w:eastAsia="MS Mincho"/>
          <w:b/>
          <w:bCs/>
        </w:rPr>
        <w:t>Feinschmecker</w:t>
      </w:r>
      <w:r w:rsidRPr="00912619">
        <w:rPr>
          <w:rFonts w:eastAsia="MS Mincho"/>
          <w:b/>
          <w:bCs/>
        </w:rPr>
        <w:t xml:space="preserve"> die Vielfalt der unterschiedlich gereiften Sorten verkosten – und weitere Käse</w:t>
      </w:r>
      <w:r w:rsidR="00F13190" w:rsidRPr="00912619">
        <w:rPr>
          <w:rFonts w:eastAsia="MS Mincho"/>
          <w:b/>
          <w:bCs/>
        </w:rPr>
        <w:t>spezialitäten</w:t>
      </w:r>
      <w:r w:rsidRPr="00912619">
        <w:rPr>
          <w:rFonts w:eastAsia="MS Mincho"/>
          <w:b/>
          <w:bCs/>
        </w:rPr>
        <w:t xml:space="preserve"> von 100 Erzeugern aus ganz Europa.</w:t>
      </w:r>
    </w:p>
    <w:p w14:paraId="077E50D4" w14:textId="7E30445D" w:rsidR="00066FE3" w:rsidRPr="00912619" w:rsidRDefault="00912619" w:rsidP="00066FE3">
      <w:pPr>
        <w:rPr>
          <w:rFonts w:eastAsia="MS Mincho"/>
        </w:rPr>
      </w:pPr>
      <w:r>
        <w:rPr>
          <w:rFonts w:eastAsia="MS Mincho"/>
        </w:rPr>
        <w:t>Der</w:t>
      </w:r>
      <w:r w:rsidR="00066FE3" w:rsidRPr="00912619">
        <w:rPr>
          <w:rFonts w:eastAsia="MS Mincho"/>
        </w:rPr>
        <w:t xml:space="preserve"> typisch</w:t>
      </w:r>
      <w:r>
        <w:rPr>
          <w:rFonts w:eastAsia="MS Mincho"/>
        </w:rPr>
        <w:t>en</w:t>
      </w:r>
      <w:r w:rsidR="00066FE3" w:rsidRPr="00912619">
        <w:rPr>
          <w:rFonts w:eastAsia="MS Mincho"/>
        </w:rPr>
        <w:t xml:space="preserve"> </w:t>
      </w:r>
      <w:r w:rsidR="00066FE3" w:rsidRPr="00912619">
        <w:rPr>
          <w:rFonts w:eastAsia="MS Mincho"/>
          <w:b/>
          <w:bCs/>
        </w:rPr>
        <w:t>Ahrntaler</w:t>
      </w:r>
      <w:r w:rsidR="00066FE3" w:rsidRPr="00912619">
        <w:rPr>
          <w:rFonts w:eastAsia="MS Mincho"/>
        </w:rPr>
        <w:t xml:space="preserve"> </w:t>
      </w:r>
      <w:r w:rsidR="00325579" w:rsidRPr="00912619">
        <w:rPr>
          <w:rFonts w:eastAsia="MS Mincho"/>
          <w:b/>
          <w:bCs/>
        </w:rPr>
        <w:t>Graukäse</w:t>
      </w:r>
      <w:r w:rsidR="00066FE3" w:rsidRPr="00912619">
        <w:rPr>
          <w:rFonts w:eastAsia="MS Mincho"/>
        </w:rPr>
        <w:t xml:space="preserve">, </w:t>
      </w:r>
      <w:r>
        <w:rPr>
          <w:rFonts w:eastAsia="MS Mincho"/>
        </w:rPr>
        <w:t>gibt es</w:t>
      </w:r>
      <w:r w:rsidR="00066FE3" w:rsidRPr="00912619">
        <w:rPr>
          <w:rFonts w:eastAsia="MS Mincho"/>
        </w:rPr>
        <w:t xml:space="preserve"> auf der </w:t>
      </w:r>
      <w:r w:rsidR="00066FE3" w:rsidRPr="00912619">
        <w:rPr>
          <w:rFonts w:eastAsia="MS Mincho"/>
          <w:b/>
          <w:bCs/>
        </w:rPr>
        <w:t>Fuchsalm</w:t>
      </w:r>
      <w:r w:rsidR="00066FE3" w:rsidRPr="00912619">
        <w:rPr>
          <w:rFonts w:eastAsia="MS Mincho"/>
        </w:rPr>
        <w:t xml:space="preserve"> </w:t>
      </w:r>
      <w:r w:rsidR="00066FE3">
        <w:rPr>
          <w:rFonts w:eastAsia="MS Mincho"/>
        </w:rPr>
        <w:t xml:space="preserve">oberhalb von Kasern zu verkosten. </w:t>
      </w:r>
      <w:r w:rsidR="00066FE3" w:rsidRPr="00064E36">
        <w:rPr>
          <w:rFonts w:eastAsia="MS Mincho"/>
        </w:rPr>
        <w:t>Sennerin</w:t>
      </w:r>
      <w:r w:rsidR="00F13190">
        <w:rPr>
          <w:rFonts w:eastAsia="MS Mincho"/>
        </w:rPr>
        <w:t xml:space="preserve"> </w:t>
      </w:r>
      <w:r w:rsidR="00F13190" w:rsidRPr="00F13190">
        <w:rPr>
          <w:rFonts w:eastAsia="MS Mincho"/>
          <w:b/>
          <w:bCs/>
        </w:rPr>
        <w:t>Ingrid</w:t>
      </w:r>
      <w:r w:rsidR="00066FE3" w:rsidRPr="00F13190">
        <w:rPr>
          <w:rFonts w:eastAsia="MS Mincho"/>
          <w:b/>
          <w:bCs/>
        </w:rPr>
        <w:t xml:space="preserve"> K</w:t>
      </w:r>
      <w:r w:rsidR="00066FE3" w:rsidRPr="00821C75">
        <w:rPr>
          <w:rFonts w:eastAsia="MS Mincho"/>
          <w:b/>
          <w:bCs/>
        </w:rPr>
        <w:t>ofler</w:t>
      </w:r>
      <w:r w:rsidR="00066FE3" w:rsidRPr="00064E36">
        <w:rPr>
          <w:rFonts w:eastAsia="MS Mincho"/>
        </w:rPr>
        <w:t xml:space="preserve"> </w:t>
      </w:r>
      <w:r w:rsidR="00066FE3">
        <w:rPr>
          <w:rFonts w:eastAsia="MS Mincho"/>
        </w:rPr>
        <w:t xml:space="preserve">weiß </w:t>
      </w:r>
      <w:r w:rsidR="009E500C">
        <w:rPr>
          <w:rFonts w:eastAsia="MS Mincho"/>
        </w:rPr>
        <w:t>viel</w:t>
      </w:r>
      <w:r w:rsidR="00066FE3">
        <w:rPr>
          <w:rFonts w:eastAsia="MS Mincho"/>
        </w:rPr>
        <w:t xml:space="preserve"> über </w:t>
      </w:r>
      <w:r w:rsidR="009E500C">
        <w:rPr>
          <w:rFonts w:eastAsia="MS Mincho"/>
        </w:rPr>
        <w:t>seine</w:t>
      </w:r>
      <w:r w:rsidR="00066FE3">
        <w:rPr>
          <w:rFonts w:eastAsia="MS Mincho"/>
        </w:rPr>
        <w:t xml:space="preserve"> </w:t>
      </w:r>
      <w:r w:rsidR="003B75CC">
        <w:rPr>
          <w:rFonts w:eastAsia="MS Mincho"/>
        </w:rPr>
        <w:t xml:space="preserve">lange </w:t>
      </w:r>
      <w:r w:rsidR="009E500C">
        <w:rPr>
          <w:rFonts w:eastAsia="MS Mincho"/>
        </w:rPr>
        <w:t>Geschichte</w:t>
      </w:r>
      <w:r w:rsidR="00066FE3">
        <w:rPr>
          <w:rFonts w:eastAsia="MS Mincho"/>
        </w:rPr>
        <w:t xml:space="preserve"> zu erzählen. </w:t>
      </w:r>
      <w:r w:rsidRPr="00912619">
        <w:rPr>
          <w:rFonts w:eastAsia="MS Mincho"/>
        </w:rPr>
        <w:t xml:space="preserve">Graukäse </w:t>
      </w:r>
      <w:r w:rsidR="00066FE3">
        <w:rPr>
          <w:rFonts w:eastAsia="MS Mincho"/>
        </w:rPr>
        <w:t>wurde</w:t>
      </w:r>
      <w:r w:rsidR="00066FE3" w:rsidRPr="00AD76C4">
        <w:rPr>
          <w:rFonts w:eastAsia="MS Mincho"/>
        </w:rPr>
        <w:t xml:space="preserve"> im Ahrntal </w:t>
      </w:r>
      <w:r w:rsidR="00066FE3">
        <w:rPr>
          <w:rFonts w:eastAsia="MS Mincho"/>
        </w:rPr>
        <w:t>schon vor Jahrhunderten produziert</w:t>
      </w:r>
      <w:r w:rsidR="00F4775F">
        <w:rPr>
          <w:rFonts w:eastAsia="MS Mincho"/>
        </w:rPr>
        <w:t xml:space="preserve">. Er ist ein </w:t>
      </w:r>
      <w:r w:rsidR="00F4775F" w:rsidRPr="00F4775F">
        <w:rPr>
          <w:rFonts w:eastAsia="MS Mincho"/>
        </w:rPr>
        <w:t>beinahe „urzeitliche</w:t>
      </w:r>
      <w:r w:rsidR="00F4775F">
        <w:rPr>
          <w:rFonts w:eastAsia="MS Mincho"/>
        </w:rPr>
        <w:t>r</w:t>
      </w:r>
      <w:r w:rsidR="00F4775F" w:rsidRPr="00F4775F">
        <w:rPr>
          <w:rFonts w:eastAsia="MS Mincho"/>
        </w:rPr>
        <w:t>“ Käse aus den Tiroler Alpen</w:t>
      </w:r>
      <w:r w:rsidR="00F4775F">
        <w:rPr>
          <w:rFonts w:eastAsia="MS Mincho"/>
        </w:rPr>
        <w:t xml:space="preserve"> der </w:t>
      </w:r>
      <w:r>
        <w:rPr>
          <w:rFonts w:eastAsia="MS Mincho"/>
        </w:rPr>
        <w:t xml:space="preserve">heute zu den </w:t>
      </w:r>
      <w:r w:rsidRPr="00912619">
        <w:rPr>
          <w:rFonts w:eastAsia="MS Mincho"/>
          <w:b/>
          <w:bCs/>
        </w:rPr>
        <w:t>„Presidi Slow Food“</w:t>
      </w:r>
      <w:r w:rsidR="00F4775F">
        <w:rPr>
          <w:rFonts w:eastAsia="MS Mincho"/>
          <w:b/>
          <w:bCs/>
        </w:rPr>
        <w:t xml:space="preserve"> </w:t>
      </w:r>
      <w:r w:rsidR="00F4775F">
        <w:rPr>
          <w:rFonts w:eastAsia="MS Mincho"/>
        </w:rPr>
        <w:t>zählt</w:t>
      </w:r>
      <w:r w:rsidRPr="00912619">
        <w:rPr>
          <w:rFonts w:eastAsia="MS Mincho"/>
          <w:b/>
          <w:bCs/>
        </w:rPr>
        <w:t>,</w:t>
      </w:r>
      <w:r w:rsidRPr="00912619">
        <w:rPr>
          <w:rFonts w:eastAsia="MS Mincho"/>
        </w:rPr>
        <w:t xml:space="preserve"> hochwertigen Lebensmitteln, die zu verschwinden droh</w:t>
      </w:r>
      <w:r w:rsidR="00F4775F">
        <w:rPr>
          <w:rFonts w:eastAsia="MS Mincho"/>
        </w:rPr>
        <w:t>t</w:t>
      </w:r>
      <w:r w:rsidRPr="00912619">
        <w:rPr>
          <w:rFonts w:eastAsia="MS Mincho"/>
        </w:rPr>
        <w:t>en.</w:t>
      </w:r>
      <w:r>
        <w:rPr>
          <w:rFonts w:eastAsia="MS Mincho"/>
        </w:rPr>
        <w:t xml:space="preserve"> </w:t>
      </w:r>
      <w:r w:rsidR="00066FE3">
        <w:rPr>
          <w:rFonts w:eastAsia="MS Mincho"/>
        </w:rPr>
        <w:t>A</w:t>
      </w:r>
      <w:r w:rsidR="00066FE3" w:rsidRPr="007A6247">
        <w:rPr>
          <w:rFonts w:eastAsia="MS Mincho"/>
        </w:rPr>
        <w:t xml:space="preserve">ls </w:t>
      </w:r>
      <w:r w:rsidR="00A074E6">
        <w:rPr>
          <w:rFonts w:eastAsia="MS Mincho"/>
        </w:rPr>
        <w:t>hochwertiges</w:t>
      </w:r>
      <w:r w:rsidR="00066FE3" w:rsidRPr="007A6247">
        <w:rPr>
          <w:rFonts w:eastAsia="MS Mincho"/>
        </w:rPr>
        <w:t>,</w:t>
      </w:r>
      <w:r w:rsidR="00066FE3" w:rsidRPr="00AD76C4">
        <w:rPr>
          <w:rFonts w:eastAsia="MS Mincho"/>
        </w:rPr>
        <w:t xml:space="preserve"> </w:t>
      </w:r>
      <w:r w:rsidR="00066FE3" w:rsidRPr="007A6247">
        <w:rPr>
          <w:rFonts w:eastAsia="MS Mincho"/>
        </w:rPr>
        <w:t>regionales und fettarmes Lebensmittel</w:t>
      </w:r>
      <w:r w:rsidR="00066FE3">
        <w:rPr>
          <w:rFonts w:eastAsia="MS Mincho"/>
        </w:rPr>
        <w:t xml:space="preserve"> </w:t>
      </w:r>
      <w:r w:rsidR="00A074E6">
        <w:rPr>
          <w:rFonts w:eastAsia="MS Mincho"/>
        </w:rPr>
        <w:t xml:space="preserve">ist er </w:t>
      </w:r>
      <w:r w:rsidR="00F4775F">
        <w:rPr>
          <w:rFonts w:eastAsia="MS Mincho"/>
        </w:rPr>
        <w:t>zum Glück</w:t>
      </w:r>
      <w:r w:rsidR="003B75CC">
        <w:rPr>
          <w:rFonts w:eastAsia="MS Mincho"/>
        </w:rPr>
        <w:t xml:space="preserve"> </w:t>
      </w:r>
      <w:r w:rsidR="00A074E6">
        <w:rPr>
          <w:rFonts w:eastAsia="MS Mincho"/>
        </w:rPr>
        <w:t xml:space="preserve">heute </w:t>
      </w:r>
      <w:r>
        <w:rPr>
          <w:rFonts w:eastAsia="MS Mincho"/>
        </w:rPr>
        <w:t xml:space="preserve">wieder </w:t>
      </w:r>
      <w:r w:rsidR="00A074E6">
        <w:rPr>
          <w:rFonts w:eastAsia="MS Mincho"/>
        </w:rPr>
        <w:t>in aller Munde</w:t>
      </w:r>
      <w:r w:rsidR="00066FE3">
        <w:rPr>
          <w:rFonts w:eastAsia="MS Mincho"/>
        </w:rPr>
        <w:t xml:space="preserve">. </w:t>
      </w:r>
      <w:r w:rsidR="001B10CD">
        <w:rPr>
          <w:rFonts w:eastAsia="MS Mincho"/>
        </w:rPr>
        <w:t>V</w:t>
      </w:r>
      <w:r w:rsidR="00A074E6">
        <w:rPr>
          <w:rFonts w:eastAsia="MS Mincho"/>
        </w:rPr>
        <w:t>iele</w:t>
      </w:r>
      <w:r w:rsidR="001B10CD">
        <w:rPr>
          <w:rFonts w:eastAsia="MS Mincho"/>
        </w:rPr>
        <w:t xml:space="preserve"> </w:t>
      </w:r>
      <w:r w:rsidR="001B10CD" w:rsidRPr="00573F75">
        <w:rPr>
          <w:rFonts w:eastAsia="MS Mincho"/>
          <w:b/>
          <w:bCs/>
        </w:rPr>
        <w:t>Ahrntaler Hofkäsereien</w:t>
      </w:r>
      <w:r w:rsidR="001B10CD">
        <w:rPr>
          <w:rFonts w:eastAsia="MS Mincho"/>
        </w:rPr>
        <w:t xml:space="preserve"> </w:t>
      </w:r>
      <w:r w:rsidR="00A074E6">
        <w:rPr>
          <w:rFonts w:eastAsia="MS Mincho"/>
        </w:rPr>
        <w:t>haben</w:t>
      </w:r>
      <w:r w:rsidR="001B10CD" w:rsidRPr="001B10CD">
        <w:rPr>
          <w:rFonts w:eastAsia="MS Mincho"/>
        </w:rPr>
        <w:t xml:space="preserve"> </w:t>
      </w:r>
      <w:r w:rsidR="001B10CD">
        <w:rPr>
          <w:rFonts w:eastAsia="MS Mincho"/>
        </w:rPr>
        <w:t>die alte Tradition aufgegriffen</w:t>
      </w:r>
      <w:r w:rsidR="00066FE3">
        <w:rPr>
          <w:rFonts w:eastAsia="MS Mincho"/>
        </w:rPr>
        <w:t xml:space="preserve">: So auch </w:t>
      </w:r>
      <w:r w:rsidR="00066FE3" w:rsidRPr="00573F75">
        <w:rPr>
          <w:rFonts w:eastAsia="MS Mincho"/>
          <w:b/>
          <w:bCs/>
        </w:rPr>
        <w:t>Martha Hofer</w:t>
      </w:r>
      <w:r w:rsidR="00066FE3" w:rsidRPr="002B406D">
        <w:rPr>
          <w:rFonts w:eastAsia="MS Mincho"/>
        </w:rPr>
        <w:t xml:space="preserve"> </w:t>
      </w:r>
      <w:r w:rsidR="00066FE3">
        <w:rPr>
          <w:rFonts w:eastAsia="MS Mincho"/>
        </w:rPr>
        <w:t xml:space="preserve">vom </w:t>
      </w:r>
      <w:r w:rsidR="00066FE3" w:rsidRPr="00A70A71">
        <w:rPr>
          <w:rFonts w:eastAsia="MS Mincho"/>
          <w:b/>
          <w:bCs/>
        </w:rPr>
        <w:t>Hirnerhof in Waldheim</w:t>
      </w:r>
      <w:r w:rsidR="00066FE3">
        <w:rPr>
          <w:rFonts w:eastAsia="MS Mincho"/>
        </w:rPr>
        <w:t xml:space="preserve"> bei </w:t>
      </w:r>
      <w:r w:rsidR="00066FE3" w:rsidRPr="00A70A71">
        <w:rPr>
          <w:rFonts w:eastAsia="MS Mincho"/>
        </w:rPr>
        <w:t>St. Johann</w:t>
      </w:r>
      <w:r w:rsidR="00066FE3">
        <w:rPr>
          <w:rFonts w:eastAsia="MS Mincho"/>
        </w:rPr>
        <w:t xml:space="preserve">, die </w:t>
      </w:r>
      <w:r w:rsidR="00A074E6">
        <w:rPr>
          <w:rFonts w:eastAsia="MS Mincho"/>
        </w:rPr>
        <w:t>für ihren</w:t>
      </w:r>
      <w:r w:rsidR="00066FE3">
        <w:rPr>
          <w:rFonts w:eastAsia="MS Mincho"/>
        </w:rPr>
        <w:t xml:space="preserve"> vorzüglichen Graukas </w:t>
      </w:r>
      <w:r w:rsidR="001B10CD">
        <w:rPr>
          <w:rFonts w:eastAsia="MS Mincho"/>
        </w:rPr>
        <w:t xml:space="preserve">weithin bekannt </w:t>
      </w:r>
      <w:r w:rsidR="00A074E6">
        <w:rPr>
          <w:rFonts w:eastAsia="MS Mincho"/>
        </w:rPr>
        <w:t>ist</w:t>
      </w:r>
      <w:r w:rsidR="00066FE3">
        <w:rPr>
          <w:rFonts w:eastAsia="MS Mincho"/>
        </w:rPr>
        <w:t>. In anderen Alpentälern</w:t>
      </w:r>
      <w:r w:rsidR="00066FE3" w:rsidRPr="00270803">
        <w:rPr>
          <w:rFonts w:eastAsia="MS Mincho"/>
        </w:rPr>
        <w:t xml:space="preserve"> </w:t>
      </w:r>
      <w:r w:rsidR="00066FE3">
        <w:rPr>
          <w:rFonts w:eastAsia="MS Mincho"/>
        </w:rPr>
        <w:t>macht man Grauk</w:t>
      </w:r>
      <w:r>
        <w:rPr>
          <w:rFonts w:eastAsia="MS Mincho"/>
        </w:rPr>
        <w:t>ä</w:t>
      </w:r>
      <w:r w:rsidR="00066FE3">
        <w:rPr>
          <w:rFonts w:eastAsia="MS Mincho"/>
        </w:rPr>
        <w:t>s</w:t>
      </w:r>
      <w:r>
        <w:rPr>
          <w:rFonts w:eastAsia="MS Mincho"/>
        </w:rPr>
        <w:t>e</w:t>
      </w:r>
      <w:r w:rsidR="00066FE3">
        <w:rPr>
          <w:rFonts w:eastAsia="MS Mincho"/>
        </w:rPr>
        <w:t xml:space="preserve"> </w:t>
      </w:r>
      <w:r w:rsidR="00066FE3" w:rsidRPr="00270803">
        <w:rPr>
          <w:rFonts w:eastAsia="MS Mincho"/>
        </w:rPr>
        <w:t>mit Kulturen und Lab</w:t>
      </w:r>
      <w:r w:rsidR="00066FE3">
        <w:rPr>
          <w:rFonts w:eastAsia="MS Mincho"/>
        </w:rPr>
        <w:t xml:space="preserve">, im Ahrntal aber </w:t>
      </w:r>
      <w:r w:rsidR="00066FE3" w:rsidRPr="00A074E6">
        <w:rPr>
          <w:rFonts w:eastAsia="MS Mincho"/>
          <w:b/>
          <w:bCs/>
        </w:rPr>
        <w:t>ausschließlich mit saurer Milch und Salz.</w:t>
      </w:r>
      <w:r w:rsidR="00066FE3">
        <w:rPr>
          <w:rFonts w:eastAsia="MS Mincho"/>
        </w:rPr>
        <w:t xml:space="preserve"> </w:t>
      </w:r>
      <w:r w:rsidR="00A074E6">
        <w:rPr>
          <w:rFonts w:eastAsia="MS Mincho"/>
        </w:rPr>
        <w:t>D</w:t>
      </w:r>
      <w:r w:rsidR="00066FE3">
        <w:rPr>
          <w:rFonts w:eastAsia="MS Mincho"/>
        </w:rPr>
        <w:t xml:space="preserve">ie </w:t>
      </w:r>
      <w:r w:rsidR="00066FE3" w:rsidRPr="00270803">
        <w:rPr>
          <w:rFonts w:eastAsia="MS Mincho"/>
        </w:rPr>
        <w:t>Milchlieferant</w:t>
      </w:r>
      <w:r w:rsidR="00066FE3">
        <w:rPr>
          <w:rFonts w:eastAsia="MS Mincho"/>
        </w:rPr>
        <w:t>inn</w:t>
      </w:r>
      <w:r w:rsidR="00066FE3" w:rsidRPr="00270803">
        <w:rPr>
          <w:rFonts w:eastAsia="MS Mincho"/>
        </w:rPr>
        <w:t>en</w:t>
      </w:r>
      <w:r w:rsidR="00066FE3">
        <w:rPr>
          <w:rFonts w:eastAsia="MS Mincho"/>
        </w:rPr>
        <w:t xml:space="preserve"> – </w:t>
      </w:r>
      <w:r w:rsidR="00A074E6">
        <w:rPr>
          <w:rFonts w:eastAsia="MS Mincho"/>
        </w:rPr>
        <w:t>am</w:t>
      </w:r>
      <w:r w:rsidR="00066FE3">
        <w:rPr>
          <w:rFonts w:eastAsia="MS Mincho"/>
        </w:rPr>
        <w:t xml:space="preserve"> </w:t>
      </w:r>
      <w:r w:rsidR="00066FE3" w:rsidRPr="00DD54F2">
        <w:rPr>
          <w:rFonts w:eastAsia="MS Mincho"/>
          <w:b/>
          <w:bCs/>
        </w:rPr>
        <w:t>Hirnerhof</w:t>
      </w:r>
      <w:r w:rsidR="00066FE3">
        <w:rPr>
          <w:rFonts w:eastAsia="MS Mincho"/>
        </w:rPr>
        <w:t xml:space="preserve"> </w:t>
      </w:r>
      <w:r w:rsidR="00A074E6">
        <w:rPr>
          <w:rFonts w:eastAsia="MS Mincho"/>
        </w:rPr>
        <w:t>sind es die</w:t>
      </w:r>
      <w:r w:rsidR="00066FE3">
        <w:rPr>
          <w:rFonts w:eastAsia="MS Mincho"/>
        </w:rPr>
        <w:t xml:space="preserve"> Kühe </w:t>
      </w:r>
      <w:r w:rsidR="00066FE3" w:rsidRPr="00270803">
        <w:rPr>
          <w:rFonts w:eastAsia="MS Mincho"/>
        </w:rPr>
        <w:t xml:space="preserve">Elfi und Nicki </w:t>
      </w:r>
      <w:r w:rsidR="00066FE3">
        <w:rPr>
          <w:rFonts w:eastAsia="MS Mincho"/>
        </w:rPr>
        <w:t xml:space="preserve">– </w:t>
      </w:r>
      <w:r w:rsidR="00066FE3" w:rsidRPr="00270803">
        <w:rPr>
          <w:rFonts w:eastAsia="MS Mincho"/>
        </w:rPr>
        <w:t xml:space="preserve">bekommen </w:t>
      </w:r>
      <w:r w:rsidR="00066FE3">
        <w:rPr>
          <w:rFonts w:eastAsia="MS Mincho"/>
        </w:rPr>
        <w:t xml:space="preserve">nur </w:t>
      </w:r>
      <w:r w:rsidR="00066FE3" w:rsidRPr="00270803">
        <w:rPr>
          <w:rFonts w:eastAsia="MS Mincho"/>
        </w:rPr>
        <w:t>Gras</w:t>
      </w:r>
      <w:r w:rsidR="00066FE3">
        <w:rPr>
          <w:rFonts w:eastAsia="MS Mincho"/>
        </w:rPr>
        <w:t xml:space="preserve">, </w:t>
      </w:r>
      <w:r w:rsidR="00066FE3" w:rsidRPr="00270803">
        <w:rPr>
          <w:rFonts w:eastAsia="MS Mincho"/>
        </w:rPr>
        <w:t>Heu und ganz wenig Kraftfutter.</w:t>
      </w:r>
      <w:r w:rsidR="00066FE3">
        <w:rPr>
          <w:rFonts w:eastAsia="MS Mincho"/>
        </w:rPr>
        <w:t xml:space="preserve"> Das Ergebnis ist ein </w:t>
      </w:r>
      <w:r w:rsidR="00066FE3" w:rsidRPr="00270803">
        <w:rPr>
          <w:rFonts w:eastAsia="MS Mincho"/>
        </w:rPr>
        <w:t>Käsebruch,</w:t>
      </w:r>
      <w:r w:rsidR="00066FE3">
        <w:rPr>
          <w:rFonts w:eastAsia="MS Mincho"/>
        </w:rPr>
        <w:t xml:space="preserve"> der anfangs aussieht wie </w:t>
      </w:r>
      <w:r w:rsidR="00066FE3" w:rsidRPr="00270803">
        <w:rPr>
          <w:rFonts w:eastAsia="MS Mincho"/>
        </w:rPr>
        <w:t>körniger Hüttenkäse</w:t>
      </w:r>
      <w:r w:rsidR="00066FE3">
        <w:rPr>
          <w:rFonts w:eastAsia="MS Mincho"/>
        </w:rPr>
        <w:t xml:space="preserve"> und nach </w:t>
      </w:r>
      <w:r w:rsidR="00066FE3" w:rsidRPr="00270803">
        <w:rPr>
          <w:rFonts w:eastAsia="MS Mincho"/>
        </w:rPr>
        <w:t>mehrere</w:t>
      </w:r>
      <w:r w:rsidR="00066FE3">
        <w:rPr>
          <w:rFonts w:eastAsia="MS Mincho"/>
        </w:rPr>
        <w:t>n</w:t>
      </w:r>
      <w:r w:rsidR="00066FE3" w:rsidRPr="00270803">
        <w:rPr>
          <w:rFonts w:eastAsia="MS Mincho"/>
        </w:rPr>
        <w:t xml:space="preserve"> Monate</w:t>
      </w:r>
      <w:r w:rsidR="00EE55B8">
        <w:rPr>
          <w:rFonts w:eastAsia="MS Mincho"/>
        </w:rPr>
        <w:t>n</w:t>
      </w:r>
      <w:r w:rsidR="00066FE3" w:rsidRPr="00270803">
        <w:rPr>
          <w:rFonts w:eastAsia="MS Mincho"/>
        </w:rPr>
        <w:t xml:space="preserve"> </w:t>
      </w:r>
      <w:r w:rsidR="00A074E6">
        <w:rPr>
          <w:rFonts w:eastAsia="MS Mincho"/>
        </w:rPr>
        <w:t>ähnlich</w:t>
      </w:r>
      <w:r w:rsidR="00066FE3" w:rsidRPr="00270803">
        <w:rPr>
          <w:rFonts w:eastAsia="MS Mincho"/>
        </w:rPr>
        <w:t xml:space="preserve"> wie Parmesan</w:t>
      </w:r>
      <w:r w:rsidR="00066FE3" w:rsidRPr="00265952">
        <w:rPr>
          <w:rFonts w:eastAsia="MS Mincho"/>
        </w:rPr>
        <w:t xml:space="preserve"> </w:t>
      </w:r>
      <w:r w:rsidR="00066FE3">
        <w:rPr>
          <w:rFonts w:eastAsia="MS Mincho"/>
        </w:rPr>
        <w:t>schmeckt</w:t>
      </w:r>
      <w:r w:rsidR="00066FE3" w:rsidRPr="00912619">
        <w:rPr>
          <w:rFonts w:eastAsia="MS Mincho"/>
        </w:rPr>
        <w:t xml:space="preserve">. </w:t>
      </w:r>
    </w:p>
    <w:p w14:paraId="13EF7CCE" w14:textId="02A8086F" w:rsidR="00066FE3" w:rsidRDefault="003B75CC" w:rsidP="00066FE3">
      <w:pPr>
        <w:pStyle w:val="berschrift3"/>
        <w:rPr>
          <w:rFonts w:eastAsia="MS Mincho"/>
        </w:rPr>
      </w:pPr>
      <w:r>
        <w:rPr>
          <w:rFonts w:eastAsia="MS Mincho"/>
        </w:rPr>
        <w:t>Ein</w:t>
      </w:r>
      <w:r w:rsidR="00066FE3">
        <w:rPr>
          <w:rFonts w:eastAsia="MS Mincho"/>
        </w:rPr>
        <w:t xml:space="preserve"> Festival</w:t>
      </w:r>
      <w:r>
        <w:rPr>
          <w:rFonts w:eastAsia="MS Mincho"/>
        </w:rPr>
        <w:t xml:space="preserve"> im Zeichen des guten Geschmacks</w:t>
      </w:r>
    </w:p>
    <w:p w14:paraId="1FDEE50B" w14:textId="2ED61FFD" w:rsidR="007D49B8" w:rsidRDefault="00066FE3" w:rsidP="00066FE3">
      <w:pPr>
        <w:rPr>
          <w:rFonts w:eastAsia="MS Mincho"/>
        </w:rPr>
      </w:pPr>
      <w:r w:rsidRPr="39DC3440">
        <w:rPr>
          <w:rFonts w:eastAsia="MS Mincho"/>
        </w:rPr>
        <w:t xml:space="preserve">Im </w:t>
      </w:r>
      <w:r w:rsidR="009E4CA1" w:rsidRPr="39DC3440">
        <w:rPr>
          <w:rFonts w:eastAsia="MS Mincho"/>
        </w:rPr>
        <w:t>Südtiroler</w:t>
      </w:r>
      <w:r w:rsidRPr="39DC3440">
        <w:rPr>
          <w:rFonts w:eastAsia="MS Mincho"/>
        </w:rPr>
        <w:t xml:space="preserve"> Ahrntal erzeugen rund 20 Bäuerinnen </w:t>
      </w:r>
      <w:r w:rsidR="003B75CC" w:rsidRPr="00912619">
        <w:rPr>
          <w:rFonts w:eastAsia="MS Mincho"/>
        </w:rPr>
        <w:t>den</w:t>
      </w:r>
      <w:r w:rsidRPr="00912619">
        <w:rPr>
          <w:rFonts w:eastAsia="MS Mincho"/>
        </w:rPr>
        <w:t xml:space="preserve"> Grauk</w:t>
      </w:r>
      <w:r w:rsidR="00325579" w:rsidRPr="00912619">
        <w:rPr>
          <w:rFonts w:eastAsia="MS Mincho"/>
        </w:rPr>
        <w:t>äse</w:t>
      </w:r>
      <w:r w:rsidRPr="00912619">
        <w:rPr>
          <w:rFonts w:eastAsia="MS Mincho"/>
        </w:rPr>
        <w:t xml:space="preserve"> </w:t>
      </w:r>
      <w:r w:rsidR="001B10CD" w:rsidRPr="00912619">
        <w:rPr>
          <w:rFonts w:eastAsia="MS Mincho"/>
        </w:rPr>
        <w:t xml:space="preserve">noch </w:t>
      </w:r>
      <w:r w:rsidRPr="00912619">
        <w:rPr>
          <w:rFonts w:eastAsia="MS Mincho"/>
        </w:rPr>
        <w:t xml:space="preserve">auf typische Ahrntaler Art, darunter </w:t>
      </w:r>
      <w:r w:rsidR="001B10CD" w:rsidRPr="39DC3440">
        <w:rPr>
          <w:rFonts w:eastAsia="MS Mincho"/>
        </w:rPr>
        <w:t xml:space="preserve">auch </w:t>
      </w:r>
      <w:r w:rsidRPr="39DC3440">
        <w:rPr>
          <w:rFonts w:eastAsia="MS Mincho"/>
          <w:b/>
          <w:bCs/>
        </w:rPr>
        <w:t xml:space="preserve">Agnes Laner </w:t>
      </w:r>
      <w:r w:rsidRPr="39DC3440">
        <w:rPr>
          <w:rFonts w:eastAsia="MS Mincho"/>
        </w:rPr>
        <w:t>vom</w:t>
      </w:r>
      <w:r w:rsidRPr="39DC3440">
        <w:rPr>
          <w:rFonts w:eastAsia="MS Mincho"/>
          <w:b/>
          <w:bCs/>
        </w:rPr>
        <w:t xml:space="preserve"> Mittermairhof </w:t>
      </w:r>
      <w:r w:rsidRPr="39DC3440">
        <w:rPr>
          <w:rFonts w:eastAsia="MS Mincho"/>
        </w:rPr>
        <w:t xml:space="preserve">in Mühlwald, Marlene Volgger von der </w:t>
      </w:r>
      <w:r w:rsidRPr="39DC3440">
        <w:rPr>
          <w:rFonts w:eastAsia="MS Mincho"/>
          <w:b/>
          <w:bCs/>
        </w:rPr>
        <w:t>Goasroscht</w:t>
      </w:r>
      <w:r w:rsidRPr="39DC3440">
        <w:rPr>
          <w:rFonts w:eastAsia="MS Mincho"/>
        </w:rPr>
        <w:t xml:space="preserve"> und Claudia Eder vom </w:t>
      </w:r>
      <w:r w:rsidRPr="39DC3440">
        <w:rPr>
          <w:rFonts w:eastAsia="MS Mincho"/>
          <w:b/>
          <w:bCs/>
        </w:rPr>
        <w:t>Moarhof</w:t>
      </w:r>
      <w:r w:rsidRPr="39DC3440">
        <w:rPr>
          <w:rFonts w:eastAsia="MS Mincho"/>
        </w:rPr>
        <w:t xml:space="preserve"> in Sand in </w:t>
      </w:r>
      <w:r w:rsidRPr="00F4775F">
        <w:rPr>
          <w:rFonts w:eastAsia="MS Mincho"/>
        </w:rPr>
        <w:t xml:space="preserve">Taufers. Beim </w:t>
      </w:r>
      <w:r w:rsidR="00325579" w:rsidRPr="00F4775F">
        <w:rPr>
          <w:rFonts w:eastAsia="MS Mincho"/>
          <w:b/>
          <w:bCs/>
        </w:rPr>
        <w:t>14.</w:t>
      </w:r>
      <w:r w:rsidR="00325579" w:rsidRPr="00F4775F">
        <w:rPr>
          <w:rFonts w:eastAsia="MS Mincho"/>
        </w:rPr>
        <w:t xml:space="preserve"> </w:t>
      </w:r>
      <w:r w:rsidRPr="00F4775F">
        <w:rPr>
          <w:rFonts w:eastAsia="MS Mincho"/>
          <w:b/>
          <w:bCs/>
        </w:rPr>
        <w:t>Käsefestival (08.–10.04.22)</w:t>
      </w:r>
      <w:r w:rsidRPr="00F4775F">
        <w:rPr>
          <w:rFonts w:eastAsia="MS Mincho"/>
        </w:rPr>
        <w:t xml:space="preserve"> </w:t>
      </w:r>
      <w:r w:rsidR="002B3258" w:rsidRPr="00F4775F">
        <w:rPr>
          <w:rFonts w:eastAsia="MS Mincho"/>
        </w:rPr>
        <w:t xml:space="preserve">in </w:t>
      </w:r>
      <w:r w:rsidR="002B3258" w:rsidRPr="00F4775F">
        <w:rPr>
          <w:rFonts w:eastAsia="MS Mincho"/>
          <w:b/>
          <w:bCs/>
        </w:rPr>
        <w:t>Sand in Taufers</w:t>
      </w:r>
      <w:r w:rsidR="002B3258" w:rsidRPr="00F4775F">
        <w:rPr>
          <w:rFonts w:eastAsia="MS Mincho"/>
        </w:rPr>
        <w:t xml:space="preserve"> </w:t>
      </w:r>
      <w:r w:rsidRPr="00F4775F">
        <w:rPr>
          <w:rFonts w:eastAsia="MS Mincho"/>
        </w:rPr>
        <w:t xml:space="preserve">können </w:t>
      </w:r>
      <w:r w:rsidRPr="39DC3440">
        <w:rPr>
          <w:rFonts w:eastAsia="MS Mincho"/>
        </w:rPr>
        <w:t>sich Besucher den unverwechselbaren Geschmack d</w:t>
      </w:r>
      <w:r w:rsidR="00EE55B8" w:rsidRPr="39DC3440">
        <w:rPr>
          <w:rFonts w:eastAsia="MS Mincho"/>
        </w:rPr>
        <w:t>er verschiedenen Graukas-</w:t>
      </w:r>
      <w:r w:rsidR="00F4775F">
        <w:rPr>
          <w:rFonts w:eastAsia="MS Mincho"/>
        </w:rPr>
        <w:t>Produkte</w:t>
      </w:r>
      <w:r w:rsidRPr="39DC3440">
        <w:rPr>
          <w:rFonts w:eastAsia="MS Mincho"/>
        </w:rPr>
        <w:t xml:space="preserve"> auf der Zunge zergehen lassen. </w:t>
      </w:r>
      <w:r w:rsidR="00EE55B8" w:rsidRPr="39DC3440">
        <w:rPr>
          <w:rFonts w:eastAsia="MS Mincho"/>
        </w:rPr>
        <w:t>Auf der Messe</w:t>
      </w:r>
      <w:r w:rsidRPr="39DC3440">
        <w:rPr>
          <w:rFonts w:eastAsia="MS Mincho"/>
        </w:rPr>
        <w:t xml:space="preserve"> sind außerdem weitere </w:t>
      </w:r>
      <w:r w:rsidRPr="39DC3440">
        <w:rPr>
          <w:rFonts w:eastAsia="MS Mincho"/>
          <w:b/>
          <w:bCs/>
        </w:rPr>
        <w:t>Ahrntaler Käseerzeuger</w:t>
      </w:r>
      <w:r w:rsidRPr="39DC3440">
        <w:rPr>
          <w:rFonts w:eastAsia="MS Mincho"/>
        </w:rPr>
        <w:t xml:space="preserve"> vertreten, die </w:t>
      </w:r>
      <w:r w:rsidR="001B10CD" w:rsidRPr="39DC3440">
        <w:rPr>
          <w:rFonts w:eastAsia="MS Mincho"/>
        </w:rPr>
        <w:t>andere Käsesorten,</w:t>
      </w:r>
      <w:r w:rsidRPr="39DC3440">
        <w:rPr>
          <w:rFonts w:eastAsia="MS Mincho"/>
        </w:rPr>
        <w:t xml:space="preserve"> Butter und Joghurt </w:t>
      </w:r>
      <w:r w:rsidRPr="39DC3440">
        <w:rPr>
          <w:rFonts w:eastAsia="MS Mincho"/>
        </w:rPr>
        <w:lastRenderedPageBreak/>
        <w:t xml:space="preserve">im Sortiment haben. Zu ihnen zählen Michael Steiner vom </w:t>
      </w:r>
      <w:r w:rsidRPr="39DC3440">
        <w:rPr>
          <w:rFonts w:eastAsia="MS Mincho"/>
          <w:b/>
          <w:bCs/>
        </w:rPr>
        <w:t>Eggemoa</w:t>
      </w:r>
      <w:r w:rsidRPr="39DC3440">
        <w:rPr>
          <w:rFonts w:eastAsia="MS Mincho"/>
        </w:rPr>
        <w:t xml:space="preserve"> und Fe</w:t>
      </w:r>
      <w:bookmarkStart w:id="0" w:name="_GoBack"/>
      <w:bookmarkEnd w:id="0"/>
      <w:r w:rsidRPr="39DC3440">
        <w:rPr>
          <w:rFonts w:eastAsia="MS Mincho"/>
        </w:rPr>
        <w:t xml:space="preserve">rdinand Oberhollenzer vom </w:t>
      </w:r>
      <w:r w:rsidRPr="39DC3440">
        <w:rPr>
          <w:rFonts w:eastAsia="MS Mincho"/>
          <w:b/>
          <w:bCs/>
        </w:rPr>
        <w:t>Hochgruberhof</w:t>
      </w:r>
      <w:r w:rsidRPr="39DC3440">
        <w:rPr>
          <w:rFonts w:eastAsia="MS Mincho"/>
        </w:rPr>
        <w:t xml:space="preserve"> in Mühlwald und Helmut Grossgasteiger vom </w:t>
      </w:r>
      <w:r w:rsidRPr="39DC3440">
        <w:rPr>
          <w:rFonts w:eastAsia="MS Mincho"/>
          <w:b/>
          <w:bCs/>
        </w:rPr>
        <w:t>Kleinstahlhof</w:t>
      </w:r>
      <w:r w:rsidRPr="39DC3440">
        <w:rPr>
          <w:rFonts w:eastAsia="MS Mincho"/>
        </w:rPr>
        <w:t xml:space="preserve"> bei St. Johann. </w:t>
      </w:r>
      <w:r w:rsidR="002B3258" w:rsidRPr="39DC3440">
        <w:rPr>
          <w:rFonts w:eastAsia="MS Mincho"/>
        </w:rPr>
        <w:t xml:space="preserve">Bei ihnen und </w:t>
      </w:r>
      <w:r w:rsidR="001B10CD" w:rsidRPr="39DC3440">
        <w:rPr>
          <w:rFonts w:eastAsia="MS Mincho"/>
        </w:rPr>
        <w:t>weiteren</w:t>
      </w:r>
      <w:r w:rsidR="002B3258" w:rsidRPr="39DC3440">
        <w:rPr>
          <w:rFonts w:eastAsia="MS Mincho"/>
        </w:rPr>
        <w:t xml:space="preserve"> </w:t>
      </w:r>
      <w:r w:rsidR="002B3258" w:rsidRPr="39DC3440">
        <w:rPr>
          <w:rFonts w:eastAsia="MS Mincho"/>
          <w:b/>
          <w:bCs/>
        </w:rPr>
        <w:t xml:space="preserve">100 Ausstellern aus halb Europa </w:t>
      </w:r>
      <w:r w:rsidR="002B3258" w:rsidRPr="39DC3440">
        <w:rPr>
          <w:rFonts w:eastAsia="MS Mincho"/>
        </w:rPr>
        <w:t>können Besucher Käse in allen Variationen verkosten und darüber fachsimpeln.</w:t>
      </w:r>
      <w:r w:rsidR="00F4775F">
        <w:rPr>
          <w:rFonts w:eastAsia="MS Mincho"/>
        </w:rPr>
        <w:t xml:space="preserve"> Eine weitere Gelegenheit, </w:t>
      </w:r>
      <w:r w:rsidR="00F4775F" w:rsidRPr="00F4775F">
        <w:rPr>
          <w:rFonts w:eastAsia="MS Mincho"/>
        </w:rPr>
        <w:t>die verschiedenen Graukäse</w:t>
      </w:r>
      <w:r w:rsidR="00F4775F">
        <w:rPr>
          <w:rFonts w:eastAsia="MS Mincho"/>
        </w:rPr>
        <w:t>-</w:t>
      </w:r>
      <w:r w:rsidR="00F4775F" w:rsidRPr="00F4775F">
        <w:rPr>
          <w:rFonts w:eastAsia="MS Mincho"/>
        </w:rPr>
        <w:t>Produzenten kennenzulernen</w:t>
      </w:r>
      <w:r w:rsidR="00F4775F">
        <w:rPr>
          <w:rFonts w:eastAsia="MS Mincho"/>
        </w:rPr>
        <w:t xml:space="preserve"> und </w:t>
      </w:r>
      <w:r w:rsidR="00F4775F" w:rsidRPr="00F4775F">
        <w:rPr>
          <w:rFonts w:eastAsia="MS Mincho"/>
        </w:rPr>
        <w:t xml:space="preserve">bei einem </w:t>
      </w:r>
      <w:r w:rsidR="00F4775F" w:rsidRPr="00F4775F">
        <w:rPr>
          <w:rFonts w:eastAsia="MS Mincho"/>
          <w:b/>
          <w:bCs/>
        </w:rPr>
        <w:t>GrauKäseFest</w:t>
      </w:r>
      <w:r w:rsidR="00F4775F" w:rsidRPr="00F4775F">
        <w:rPr>
          <w:rFonts w:eastAsia="MS Mincho"/>
        </w:rPr>
        <w:t xml:space="preserve"> Spezialitäten zu verkosten</w:t>
      </w:r>
      <w:r w:rsidR="00F4775F">
        <w:rPr>
          <w:rFonts w:eastAsia="MS Mincho"/>
        </w:rPr>
        <w:t xml:space="preserve">, gibt es </w:t>
      </w:r>
      <w:r w:rsidR="00210FA7">
        <w:rPr>
          <w:rFonts w:eastAsia="MS Mincho"/>
        </w:rPr>
        <w:t xml:space="preserve">im Herbst </w:t>
      </w:r>
      <w:r w:rsidR="00F4775F">
        <w:rPr>
          <w:rFonts w:eastAsia="MS Mincho"/>
        </w:rPr>
        <w:t xml:space="preserve">zu den </w:t>
      </w:r>
      <w:r w:rsidR="00F4775F" w:rsidRPr="00F4775F">
        <w:rPr>
          <w:rFonts w:eastAsia="MS Mincho"/>
          <w:b/>
          <w:bCs/>
        </w:rPr>
        <w:t>Ahrntaler GrauKäseTagen</w:t>
      </w:r>
      <w:r w:rsidR="00210FA7">
        <w:rPr>
          <w:rFonts w:eastAsia="MS Mincho"/>
          <w:b/>
          <w:bCs/>
        </w:rPr>
        <w:t xml:space="preserve"> (</w:t>
      </w:r>
      <w:r w:rsidR="00210FA7" w:rsidRPr="00210FA7">
        <w:rPr>
          <w:rFonts w:eastAsia="MS Mincho"/>
          <w:b/>
          <w:bCs/>
        </w:rPr>
        <w:t>17.</w:t>
      </w:r>
      <w:r w:rsidR="00210FA7">
        <w:rPr>
          <w:rFonts w:eastAsia="MS Mincho"/>
          <w:b/>
          <w:bCs/>
        </w:rPr>
        <w:t>–</w:t>
      </w:r>
      <w:r w:rsidR="00210FA7" w:rsidRPr="00210FA7">
        <w:rPr>
          <w:rFonts w:eastAsia="MS Mincho"/>
          <w:b/>
          <w:bCs/>
        </w:rPr>
        <w:t>25.09.22</w:t>
      </w:r>
      <w:r w:rsidR="00210FA7">
        <w:rPr>
          <w:rFonts w:eastAsia="MS Mincho"/>
          <w:b/>
          <w:bCs/>
        </w:rPr>
        <w:t>).</w:t>
      </w:r>
      <w:r w:rsidR="007D49B8">
        <w:rPr>
          <w:rFonts w:eastAsia="MS Mincho"/>
          <w:b/>
          <w:bCs/>
        </w:rPr>
        <w:t xml:space="preserve"> </w:t>
      </w:r>
      <w:r w:rsidR="007D49B8" w:rsidRPr="007D49B8">
        <w:rPr>
          <w:rFonts w:eastAsia="MS Mincho"/>
        </w:rPr>
        <w:t>Dann gibt es</w:t>
      </w:r>
      <w:r w:rsidR="007D49B8">
        <w:rPr>
          <w:rFonts w:eastAsia="MS Mincho"/>
          <w:b/>
          <w:bCs/>
        </w:rPr>
        <w:t xml:space="preserve"> </w:t>
      </w:r>
      <w:r w:rsidR="007D49B8" w:rsidRPr="007D49B8">
        <w:rPr>
          <w:rFonts w:eastAsia="MS Mincho"/>
          <w:b/>
          <w:bCs/>
        </w:rPr>
        <w:t>Verkostungstage</w:t>
      </w:r>
      <w:r w:rsidR="007D49B8" w:rsidRPr="007D49B8">
        <w:rPr>
          <w:rFonts w:eastAsia="MS Mincho"/>
        </w:rPr>
        <w:t xml:space="preserve"> </w:t>
      </w:r>
      <w:r w:rsidR="007D49B8">
        <w:rPr>
          <w:rFonts w:eastAsia="MS Mincho"/>
        </w:rPr>
        <w:t xml:space="preserve">in </w:t>
      </w:r>
      <w:r w:rsidR="007D49B8" w:rsidRPr="007D49B8">
        <w:rPr>
          <w:rFonts w:eastAsia="MS Mincho"/>
        </w:rPr>
        <w:t>Ahrntal</w:t>
      </w:r>
      <w:r w:rsidR="007D49B8">
        <w:rPr>
          <w:rFonts w:eastAsia="MS Mincho"/>
        </w:rPr>
        <w:t>er</w:t>
      </w:r>
      <w:r w:rsidR="007D49B8" w:rsidRPr="007D49B8">
        <w:rPr>
          <w:rFonts w:eastAsia="MS Mincho"/>
        </w:rPr>
        <w:t xml:space="preserve"> Geschäfte</w:t>
      </w:r>
      <w:r w:rsidR="007D49B8">
        <w:rPr>
          <w:rFonts w:eastAsia="MS Mincho"/>
        </w:rPr>
        <w:t xml:space="preserve">n, </w:t>
      </w:r>
      <w:r w:rsidR="007D49B8" w:rsidRPr="007D49B8">
        <w:rPr>
          <w:rFonts w:eastAsia="MS Mincho"/>
        </w:rPr>
        <w:t>eine</w:t>
      </w:r>
      <w:r w:rsidR="007D49B8">
        <w:rPr>
          <w:rFonts w:eastAsia="MS Mincho"/>
        </w:rPr>
        <w:t>n</w:t>
      </w:r>
      <w:r w:rsidR="007D49B8" w:rsidRPr="007D49B8">
        <w:rPr>
          <w:rFonts w:eastAsia="MS Mincho"/>
        </w:rPr>
        <w:t xml:space="preserve"> </w:t>
      </w:r>
      <w:r w:rsidR="007D49B8" w:rsidRPr="007D49B8">
        <w:rPr>
          <w:rFonts w:eastAsia="MS Mincho"/>
          <w:b/>
          <w:bCs/>
        </w:rPr>
        <w:t>Bauernmarkt</w:t>
      </w:r>
      <w:r w:rsidR="007D49B8">
        <w:rPr>
          <w:rFonts w:eastAsia="MS Mincho"/>
        </w:rPr>
        <w:t xml:space="preserve"> und </w:t>
      </w:r>
      <w:r w:rsidR="007D49B8" w:rsidRPr="007D49B8">
        <w:rPr>
          <w:rFonts w:eastAsia="MS Mincho"/>
        </w:rPr>
        <w:t xml:space="preserve">ein </w:t>
      </w:r>
      <w:r w:rsidR="007D49B8" w:rsidRPr="007D49B8">
        <w:rPr>
          <w:rFonts w:eastAsia="MS Mincho"/>
          <w:b/>
          <w:bCs/>
        </w:rPr>
        <w:t>GraukäseFest</w:t>
      </w:r>
      <w:r w:rsidR="007D49B8" w:rsidRPr="007D49B8">
        <w:rPr>
          <w:rFonts w:eastAsia="MS Mincho"/>
        </w:rPr>
        <w:t xml:space="preserve"> </w:t>
      </w:r>
      <w:r w:rsidR="007D49B8">
        <w:rPr>
          <w:rFonts w:eastAsia="MS Mincho"/>
        </w:rPr>
        <w:t>mit</w:t>
      </w:r>
      <w:r w:rsidR="007D49B8" w:rsidRPr="007D49B8">
        <w:rPr>
          <w:rFonts w:eastAsia="MS Mincho"/>
        </w:rPr>
        <w:t xml:space="preserve"> exklusive</w:t>
      </w:r>
      <w:r w:rsidR="007D49B8">
        <w:rPr>
          <w:rFonts w:eastAsia="MS Mincho"/>
        </w:rPr>
        <w:t>n</w:t>
      </w:r>
      <w:r w:rsidR="007D49B8" w:rsidRPr="007D49B8">
        <w:rPr>
          <w:rFonts w:eastAsia="MS Mincho"/>
        </w:rPr>
        <w:t xml:space="preserve"> </w:t>
      </w:r>
      <w:r w:rsidR="007D49B8" w:rsidRPr="007D49B8">
        <w:rPr>
          <w:rFonts w:eastAsia="MS Mincho"/>
          <w:b/>
          <w:bCs/>
        </w:rPr>
        <w:t>Graukäse-Gerichten</w:t>
      </w:r>
      <w:r w:rsidR="007D49B8">
        <w:rPr>
          <w:rFonts w:eastAsia="MS Mincho"/>
        </w:rPr>
        <w:t xml:space="preserve"> sowie </w:t>
      </w:r>
      <w:r w:rsidR="007D49B8" w:rsidRPr="007D49B8">
        <w:rPr>
          <w:rFonts w:eastAsia="MS Mincho"/>
        </w:rPr>
        <w:t>ein</w:t>
      </w:r>
      <w:r w:rsidR="007D49B8">
        <w:rPr>
          <w:rFonts w:eastAsia="MS Mincho"/>
        </w:rPr>
        <w:t>em</w:t>
      </w:r>
      <w:r w:rsidR="007D49B8" w:rsidRPr="007D49B8">
        <w:rPr>
          <w:rFonts w:eastAsia="MS Mincho"/>
        </w:rPr>
        <w:t xml:space="preserve"> </w:t>
      </w:r>
      <w:r w:rsidR="007D49B8" w:rsidRPr="007D49B8">
        <w:rPr>
          <w:rFonts w:eastAsia="MS Mincho"/>
          <w:b/>
          <w:bCs/>
        </w:rPr>
        <w:t>Flying Buffet</w:t>
      </w:r>
      <w:r w:rsidR="007D49B8">
        <w:rPr>
          <w:rFonts w:eastAsia="MS Mincho"/>
        </w:rPr>
        <w:t xml:space="preserve">. </w:t>
      </w:r>
      <w:hyperlink r:id="rId11">
        <w:r w:rsidR="007D49B8" w:rsidRPr="39DC3440">
          <w:rPr>
            <w:rStyle w:val="Hyperlink"/>
            <w:rFonts w:eastAsia="MS Mincho"/>
          </w:rPr>
          <w:t>www.ahrntal.com</w:t>
        </w:r>
      </w:hyperlink>
    </w:p>
    <w:p w14:paraId="5D5E6027" w14:textId="2EB2BADC" w:rsidR="002B3258" w:rsidRPr="00A61561" w:rsidRDefault="00CA68C2" w:rsidP="00A61561">
      <w:pPr>
        <w:pStyle w:val="Infoblock"/>
        <w:rPr>
          <w:b w:val="0"/>
        </w:rPr>
      </w:pPr>
      <w:r>
        <w:rPr>
          <w:b w:val="0"/>
          <w:bCs/>
        </w:rPr>
        <w:t>2.253</w:t>
      </w:r>
      <w:r w:rsidR="002B3258" w:rsidRPr="002B3258">
        <w:rPr>
          <w:b w:val="0"/>
          <w:bCs/>
        </w:rPr>
        <w:t xml:space="preserve"> Zeichen</w:t>
      </w:r>
      <w:r w:rsidR="002B3258" w:rsidRPr="002B3258">
        <w:rPr>
          <w:b w:val="0"/>
          <w:bCs/>
        </w:rPr>
        <w:br/>
      </w:r>
      <w:r w:rsidR="002B3258" w:rsidRPr="002572D6">
        <w:t>Abdruck honorarfrei,</w:t>
      </w:r>
      <w:r w:rsidR="002B3258" w:rsidRPr="002572D6">
        <w:br/>
        <w:t>Belegexemplar erbeten!</w:t>
      </w:r>
    </w:p>
    <w:p w14:paraId="5EE0A0BE" w14:textId="64D39C8B" w:rsidR="009F2B2E" w:rsidRDefault="009F2B2E" w:rsidP="009F2B2E">
      <w:pPr>
        <w:pStyle w:val="Infoblock"/>
      </w:pP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63370A" w14:textId="77777777" w:rsidR="000F6C4C" w:rsidRDefault="000F6C4C">
      <w:pPr>
        <w:spacing w:line="240" w:lineRule="auto"/>
      </w:pPr>
      <w:r>
        <w:separator/>
      </w:r>
    </w:p>
  </w:endnote>
  <w:endnote w:type="continuationSeparator" w:id="0">
    <w:p w14:paraId="51C7FD43" w14:textId="77777777" w:rsidR="000F6C4C" w:rsidRDefault="000F6C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7D49B8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 xml:space="preserve">Ahrner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>A-5020 Salzburg, Bergstraße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035EE8" w14:textId="77777777" w:rsidR="000F6C4C" w:rsidRDefault="000F6C4C">
      <w:pPr>
        <w:spacing w:line="240" w:lineRule="auto"/>
      </w:pPr>
      <w:r>
        <w:separator/>
      </w:r>
    </w:p>
  </w:footnote>
  <w:footnote w:type="continuationSeparator" w:id="0">
    <w:p w14:paraId="69ADFF09" w14:textId="77777777" w:rsidR="000F6C4C" w:rsidRDefault="000F6C4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2B7821A5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CA68C2">
      <w:t>Kurztext</w:t>
    </w:r>
  </w:p>
  <w:p w14:paraId="369C336C" w14:textId="1A14E59E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CA68C2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CA68C2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36"/>
  </w:num>
  <w:num w:numId="5">
    <w:abstractNumId w:val="11"/>
  </w:num>
  <w:num w:numId="6">
    <w:abstractNumId w:val="38"/>
  </w:num>
  <w:num w:numId="7">
    <w:abstractNumId w:val="0"/>
  </w:num>
  <w:num w:numId="8">
    <w:abstractNumId w:val="30"/>
  </w:num>
  <w:num w:numId="9">
    <w:abstractNumId w:val="2"/>
  </w:num>
  <w:num w:numId="10">
    <w:abstractNumId w:val="12"/>
  </w:num>
  <w:num w:numId="11">
    <w:abstractNumId w:val="28"/>
  </w:num>
  <w:num w:numId="12">
    <w:abstractNumId w:val="35"/>
  </w:num>
  <w:num w:numId="13">
    <w:abstractNumId w:val="23"/>
  </w:num>
  <w:num w:numId="14">
    <w:abstractNumId w:val="40"/>
  </w:num>
  <w:num w:numId="15">
    <w:abstractNumId w:val="16"/>
  </w:num>
  <w:num w:numId="16">
    <w:abstractNumId w:val="39"/>
  </w:num>
  <w:num w:numId="17">
    <w:abstractNumId w:val="17"/>
  </w:num>
  <w:num w:numId="18">
    <w:abstractNumId w:val="29"/>
  </w:num>
  <w:num w:numId="19">
    <w:abstractNumId w:val="14"/>
  </w:num>
  <w:num w:numId="20">
    <w:abstractNumId w:val="10"/>
  </w:num>
  <w:num w:numId="21">
    <w:abstractNumId w:val="37"/>
  </w:num>
  <w:num w:numId="22">
    <w:abstractNumId w:val="25"/>
  </w:num>
  <w:num w:numId="23">
    <w:abstractNumId w:val="15"/>
  </w:num>
  <w:num w:numId="24">
    <w:abstractNumId w:val="21"/>
  </w:num>
  <w:num w:numId="25">
    <w:abstractNumId w:val="31"/>
  </w:num>
  <w:num w:numId="26">
    <w:abstractNumId w:val="41"/>
  </w:num>
  <w:num w:numId="27">
    <w:abstractNumId w:val="20"/>
  </w:num>
  <w:num w:numId="28">
    <w:abstractNumId w:val="33"/>
  </w:num>
  <w:num w:numId="29">
    <w:abstractNumId w:val="34"/>
  </w:num>
  <w:num w:numId="30">
    <w:abstractNumId w:val="24"/>
  </w:num>
  <w:num w:numId="31">
    <w:abstractNumId w:val="43"/>
  </w:num>
  <w:num w:numId="32">
    <w:abstractNumId w:val="32"/>
  </w:num>
  <w:num w:numId="33">
    <w:abstractNumId w:val="18"/>
  </w:num>
  <w:num w:numId="34">
    <w:abstractNumId w:val="22"/>
  </w:num>
  <w:num w:numId="35">
    <w:abstractNumId w:val="26"/>
  </w:num>
  <w:num w:numId="36">
    <w:abstractNumId w:val="42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940"/>
    <w:rsid w:val="000F39D6"/>
    <w:rsid w:val="000F4B9F"/>
    <w:rsid w:val="000F4E4C"/>
    <w:rsid w:val="000F55F9"/>
    <w:rsid w:val="000F5920"/>
    <w:rsid w:val="000F6C4C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4F6C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F30"/>
    <w:rsid w:val="001E69BC"/>
    <w:rsid w:val="001F167C"/>
    <w:rsid w:val="001F578C"/>
    <w:rsid w:val="001F5939"/>
    <w:rsid w:val="00200F26"/>
    <w:rsid w:val="002015B4"/>
    <w:rsid w:val="00201A2E"/>
    <w:rsid w:val="00203C89"/>
    <w:rsid w:val="00206E5E"/>
    <w:rsid w:val="00210458"/>
    <w:rsid w:val="002107B7"/>
    <w:rsid w:val="00210FA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5579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1AB0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653F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4CB4"/>
    <w:rsid w:val="00706944"/>
    <w:rsid w:val="00706A5F"/>
    <w:rsid w:val="0071105A"/>
    <w:rsid w:val="00713B8A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9B8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B63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8B4"/>
    <w:rsid w:val="00901BF9"/>
    <w:rsid w:val="009028CA"/>
    <w:rsid w:val="00902DA2"/>
    <w:rsid w:val="009039A9"/>
    <w:rsid w:val="00903FCD"/>
    <w:rsid w:val="00905F14"/>
    <w:rsid w:val="00907872"/>
    <w:rsid w:val="00912619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36F4A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C696D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315CE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B86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68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3DD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C96"/>
    <w:rsid w:val="00E474AC"/>
    <w:rsid w:val="00E51D46"/>
    <w:rsid w:val="00E5434D"/>
    <w:rsid w:val="00E5572F"/>
    <w:rsid w:val="00E557C6"/>
    <w:rsid w:val="00E56F13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55B8"/>
    <w:rsid w:val="00EE6EBD"/>
    <w:rsid w:val="00EF1081"/>
    <w:rsid w:val="00EF237A"/>
    <w:rsid w:val="00EF50A4"/>
    <w:rsid w:val="00EF5338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75F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9DC3440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ahrntal.com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1E2972-077D-4BCF-B8D6-E76BC3669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2108A8-ACF4-477F-A149-D8C04ACA76E3}">
  <ds:schemaRefs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2500ec4-7864-445e-bd40-875096a0c6a9"/>
  </ds:schemaRefs>
</ds:datastoreItem>
</file>

<file path=customXml/itemProps4.xml><?xml version="1.0" encoding="utf-8"?>
<ds:datastoreItem xmlns:ds="http://schemas.openxmlformats.org/officeDocument/2006/customXml" ds:itemID="{A206DF0F-B2B0-4295-ABB2-F617699E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2350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2713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2022-03-03T14:16:00Z</dcterms:created>
  <dcterms:modified xsi:type="dcterms:W3CDTF">2022-03-03T14:16:00Z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