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A09D2D" w14:textId="7C741821" w:rsidR="00E744A6" w:rsidRPr="007B470A" w:rsidRDefault="00127FF7" w:rsidP="00E744A6">
      <w:pPr>
        <w:pStyle w:val="berschrift2"/>
        <w:rPr>
          <w:rFonts w:eastAsia="MS Mincho"/>
        </w:rPr>
      </w:pPr>
      <w:r w:rsidRPr="007B470A">
        <w:rPr>
          <w:rFonts w:eastAsia="MS Mincho"/>
        </w:rPr>
        <w:t>Mountain Glamp</w:t>
      </w:r>
      <w:r w:rsidR="007B470A" w:rsidRPr="007B470A">
        <w:rPr>
          <w:rFonts w:eastAsia="MS Mincho"/>
        </w:rPr>
        <w:t>ing</w:t>
      </w:r>
      <w:r w:rsidR="00FE7AC9" w:rsidRPr="007B470A">
        <w:rPr>
          <w:rFonts w:eastAsia="MS Mincho"/>
        </w:rPr>
        <w:t xml:space="preserve"> </w:t>
      </w:r>
      <w:r w:rsidR="004F5C8B" w:rsidRPr="007B470A">
        <w:rPr>
          <w:rFonts w:eastAsia="MS Mincho"/>
        </w:rPr>
        <w:t>unter dem Sternenzelt</w:t>
      </w:r>
      <w:r w:rsidR="00FE7AC9" w:rsidRPr="007B470A">
        <w:rPr>
          <w:rFonts w:eastAsia="MS Mincho"/>
        </w:rPr>
        <w:t xml:space="preserve"> </w:t>
      </w:r>
      <w:r w:rsidR="004F5C8B" w:rsidRPr="007B470A">
        <w:rPr>
          <w:rFonts w:eastAsia="MS Mincho"/>
        </w:rPr>
        <w:t>des</w:t>
      </w:r>
      <w:r w:rsidR="00FE7AC9" w:rsidRPr="007B470A">
        <w:rPr>
          <w:rFonts w:eastAsia="MS Mincho"/>
        </w:rPr>
        <w:t xml:space="preserve"> </w:t>
      </w:r>
      <w:r w:rsidR="00E744A6" w:rsidRPr="007B470A">
        <w:rPr>
          <w:rFonts w:eastAsia="MS Mincho"/>
        </w:rPr>
        <w:t>Ahrntal</w:t>
      </w:r>
      <w:r w:rsidR="004F5C8B" w:rsidRPr="007B470A">
        <w:rPr>
          <w:rFonts w:eastAsia="MS Mincho"/>
        </w:rPr>
        <w:t>s</w:t>
      </w:r>
    </w:p>
    <w:p w14:paraId="17BAB738" w14:textId="0CCE9969" w:rsidR="00E744A6" w:rsidRDefault="00D0423C" w:rsidP="00E744A6">
      <w:pPr>
        <w:rPr>
          <w:b/>
          <w:bCs/>
        </w:rPr>
      </w:pPr>
      <w:r>
        <w:rPr>
          <w:b/>
          <w:bCs/>
        </w:rPr>
        <w:t>Mitten in der Natur</w:t>
      </w:r>
      <w:r w:rsidR="00E744A6">
        <w:rPr>
          <w:b/>
          <w:bCs/>
        </w:rPr>
        <w:t xml:space="preserve">, </w:t>
      </w:r>
      <w:r>
        <w:rPr>
          <w:b/>
          <w:bCs/>
        </w:rPr>
        <w:t xml:space="preserve">viel Bewegung </w:t>
      </w:r>
      <w:r w:rsidR="00E744A6">
        <w:rPr>
          <w:b/>
          <w:bCs/>
        </w:rPr>
        <w:t>unter freiem Himmel</w:t>
      </w:r>
      <w:r>
        <w:rPr>
          <w:b/>
          <w:bCs/>
        </w:rPr>
        <w:t xml:space="preserve">, </w:t>
      </w:r>
      <w:r w:rsidR="00FE7AC9">
        <w:rPr>
          <w:b/>
          <w:bCs/>
        </w:rPr>
        <w:t xml:space="preserve">bewusst im Hier und </w:t>
      </w:r>
      <w:r w:rsidR="00FE7AC9" w:rsidRPr="007B470A">
        <w:rPr>
          <w:b/>
          <w:bCs/>
        </w:rPr>
        <w:t>Jetzt</w:t>
      </w:r>
      <w:r w:rsidR="00E744A6" w:rsidRPr="007B470A">
        <w:rPr>
          <w:b/>
          <w:bCs/>
        </w:rPr>
        <w:t xml:space="preserve">: </w:t>
      </w:r>
      <w:r w:rsidR="00127FF7" w:rsidRPr="007B470A">
        <w:rPr>
          <w:rFonts w:eastAsia="MS Mincho"/>
          <w:b/>
          <w:bCs/>
        </w:rPr>
        <w:t xml:space="preserve">Beim Mountain Glamping </w:t>
      </w:r>
      <w:r w:rsidR="00E744A6" w:rsidRPr="007B470A">
        <w:rPr>
          <w:rFonts w:eastAsia="MS Mincho"/>
          <w:b/>
          <w:bCs/>
        </w:rPr>
        <w:t xml:space="preserve">auf der </w:t>
      </w:r>
      <w:r w:rsidR="00E744A6" w:rsidRPr="007B470A">
        <w:rPr>
          <w:b/>
          <w:bCs/>
        </w:rPr>
        <w:t xml:space="preserve">Obermair Alm im Südtiroler Ahrntal ist das Naturerlebnis allgegenwärtig </w:t>
      </w:r>
      <w:r w:rsidR="00E744A6">
        <w:rPr>
          <w:b/>
          <w:bCs/>
        </w:rPr>
        <w:t>– auch wenn man in einem Zelt mit einem Hauch von Luxus wohnt.</w:t>
      </w:r>
    </w:p>
    <w:p w14:paraId="71139A16" w14:textId="7988628A" w:rsidR="00E744A6" w:rsidRPr="007B470A" w:rsidRDefault="00127FF7" w:rsidP="00E744A6">
      <w:r w:rsidRPr="007B470A">
        <w:t xml:space="preserve">Mountain Glamping </w:t>
      </w:r>
      <w:r w:rsidR="00E744A6" w:rsidRPr="007B470A">
        <w:t xml:space="preserve">im Ahrntal </w:t>
      </w:r>
      <w:r w:rsidRPr="007B470A">
        <w:t xml:space="preserve">ist </w:t>
      </w:r>
      <w:r w:rsidR="00441DD3" w:rsidRPr="007B470A">
        <w:t>ein Tipp für</w:t>
      </w:r>
      <w:r w:rsidR="00E744A6" w:rsidRPr="007B470A">
        <w:t xml:space="preserve"> Natur-Puristen, die </w:t>
      </w:r>
      <w:r w:rsidR="00441DD3" w:rsidRPr="007B470A">
        <w:t>den</w:t>
      </w:r>
      <w:r w:rsidR="00E744A6" w:rsidRPr="007B470A">
        <w:t xml:space="preserve"> Sommer</w:t>
      </w:r>
      <w:r w:rsidR="00E744A6" w:rsidRPr="007B470A">
        <w:rPr>
          <w:b/>
          <w:bCs/>
        </w:rPr>
        <w:t xml:space="preserve"> </w:t>
      </w:r>
      <w:r w:rsidR="00E744A6" w:rsidRPr="007B470A">
        <w:t xml:space="preserve">in den Bergen </w:t>
      </w:r>
      <w:r w:rsidR="00AE2164" w:rsidRPr="007B470A">
        <w:t>genießen</w:t>
      </w:r>
      <w:r w:rsidR="00E744A6" w:rsidRPr="007B470A">
        <w:t xml:space="preserve"> wollen</w:t>
      </w:r>
      <w:r w:rsidR="00902DA2" w:rsidRPr="007B470A">
        <w:t>,</w:t>
      </w:r>
      <w:r w:rsidR="00441DD3" w:rsidRPr="007B470A">
        <w:t xml:space="preserve"> </w:t>
      </w:r>
      <w:r w:rsidR="00AE2164" w:rsidRPr="007B470A">
        <w:t>im</w:t>
      </w:r>
      <w:r w:rsidR="00E744A6" w:rsidRPr="007B470A">
        <w:t xml:space="preserve"> Hier und Jetzt</w:t>
      </w:r>
      <w:r w:rsidR="00902DA2" w:rsidRPr="007B470A">
        <w:t xml:space="preserve">, </w:t>
      </w:r>
      <w:r w:rsidR="00E744A6" w:rsidRPr="007B470A">
        <w:t xml:space="preserve">aber auch mit einem </w:t>
      </w:r>
      <w:r w:rsidR="00E744A6" w:rsidRPr="007B470A">
        <w:rPr>
          <w:b/>
          <w:bCs/>
        </w:rPr>
        <w:t>Hauch von Glamour</w:t>
      </w:r>
      <w:r w:rsidR="00E744A6" w:rsidRPr="007B470A">
        <w:t xml:space="preserve">. Der Platz dafür liegt </w:t>
      </w:r>
      <w:r w:rsidR="00902DA2" w:rsidRPr="007B470A">
        <w:t xml:space="preserve">auf </w:t>
      </w:r>
      <w:r w:rsidR="00E744A6" w:rsidRPr="007B470A">
        <w:t>etwa</w:t>
      </w:r>
      <w:r w:rsidR="00E744A6" w:rsidRPr="007B470A">
        <w:rPr>
          <w:b/>
          <w:bCs/>
        </w:rPr>
        <w:t xml:space="preserve"> </w:t>
      </w:r>
      <w:r w:rsidR="00E744A6" w:rsidRPr="007B470A">
        <w:t xml:space="preserve">2.000 Metern </w:t>
      </w:r>
      <w:r w:rsidR="00902DA2" w:rsidRPr="007B470A">
        <w:t xml:space="preserve">hoch über </w:t>
      </w:r>
      <w:r w:rsidR="00902DA2" w:rsidRPr="007B470A">
        <w:rPr>
          <w:b/>
          <w:bCs/>
        </w:rPr>
        <w:t>Mühlwald im Ahrntal</w:t>
      </w:r>
      <w:r w:rsidR="00902DA2" w:rsidRPr="007B470A">
        <w:t>. Nahe</w:t>
      </w:r>
      <w:r w:rsidR="00E744A6" w:rsidRPr="007B470A">
        <w:t xml:space="preserve"> </w:t>
      </w:r>
      <w:r w:rsidR="00E744A6" w:rsidRPr="007B470A">
        <w:rPr>
          <w:b/>
          <w:bCs/>
        </w:rPr>
        <w:t>Obermair Alm</w:t>
      </w:r>
      <w:r w:rsidR="00E744A6" w:rsidRPr="007B470A">
        <w:t xml:space="preserve"> </w:t>
      </w:r>
      <w:r w:rsidR="00902DA2" w:rsidRPr="007B470A">
        <w:t>und</w:t>
      </w:r>
      <w:r w:rsidR="00E744A6" w:rsidRPr="007B470A">
        <w:t xml:space="preserve"> </w:t>
      </w:r>
      <w:r w:rsidR="00E744A6" w:rsidRPr="007B470A">
        <w:rPr>
          <w:b/>
          <w:bCs/>
        </w:rPr>
        <w:t>Wengsee</w:t>
      </w:r>
      <w:r w:rsidR="00902DA2" w:rsidRPr="007B470A">
        <w:rPr>
          <w:b/>
          <w:bCs/>
        </w:rPr>
        <w:t xml:space="preserve"> </w:t>
      </w:r>
      <w:r w:rsidR="00E744A6" w:rsidRPr="007B470A">
        <w:t xml:space="preserve">stehen </w:t>
      </w:r>
      <w:r w:rsidR="00E744A6" w:rsidRPr="007B470A">
        <w:rPr>
          <w:b/>
          <w:bCs/>
        </w:rPr>
        <w:t>geräumige und bezugsfertige Nordisk-Zelte</w:t>
      </w:r>
      <w:r w:rsidR="00E744A6" w:rsidRPr="007B470A">
        <w:t xml:space="preserve"> mit viel Komfort für eine </w:t>
      </w:r>
      <w:r w:rsidR="00902DA2" w:rsidRPr="007B470A">
        <w:t>Sternenn</w:t>
      </w:r>
      <w:r w:rsidR="00E744A6" w:rsidRPr="007B470A">
        <w:t xml:space="preserve">acht am Berg. Das Glamping-Dorf ist umgeben von einem </w:t>
      </w:r>
      <w:r w:rsidR="00E744A6" w:rsidRPr="007B470A">
        <w:rPr>
          <w:b/>
          <w:bCs/>
        </w:rPr>
        <w:t>malerischen</w:t>
      </w:r>
      <w:r w:rsidR="00E744A6" w:rsidRPr="007B470A">
        <w:t xml:space="preserve"> </w:t>
      </w:r>
      <w:r w:rsidR="00DB2C44" w:rsidRPr="007B470A">
        <w:rPr>
          <w:b/>
          <w:bCs/>
        </w:rPr>
        <w:t>M</w:t>
      </w:r>
      <w:r w:rsidR="00E744A6" w:rsidRPr="007B470A">
        <w:rPr>
          <w:b/>
          <w:bCs/>
        </w:rPr>
        <w:t>ischwald</w:t>
      </w:r>
      <w:r w:rsidR="00E744A6" w:rsidRPr="007B470A">
        <w:t xml:space="preserve"> und wird von den markanten Gipfeln Windegg, Putzenhöhe, Plattner- und Bärentalerspitze gesäumt. </w:t>
      </w:r>
      <w:r w:rsidR="00AE2164" w:rsidRPr="007B470A">
        <w:t xml:space="preserve">Der </w:t>
      </w:r>
      <w:r w:rsidR="00AE2164" w:rsidRPr="007B470A">
        <w:rPr>
          <w:b/>
          <w:bCs/>
        </w:rPr>
        <w:t>Aufstieg</w:t>
      </w:r>
      <w:r w:rsidR="00AE2164" w:rsidRPr="007B470A">
        <w:t xml:space="preserve"> über den acht Kilometer langen Weg von Mühlwald mit rund 800 Höhenmeter zur Obermair-Alm verlangt durchschnittliche Kondition und ist auch für Kinder ab acht Jahren machbar</w:t>
      </w:r>
      <w:r w:rsidR="00A61561" w:rsidRPr="007B470A">
        <w:t xml:space="preserve"> (Gehzeit ca. drei Stunden)</w:t>
      </w:r>
      <w:r w:rsidR="00AE2164" w:rsidRPr="007B470A">
        <w:t xml:space="preserve">. Mit </w:t>
      </w:r>
      <w:r w:rsidR="00AE2164" w:rsidRPr="007B470A">
        <w:rPr>
          <w:b/>
          <w:bCs/>
        </w:rPr>
        <w:t>E-Bikes</w:t>
      </w:r>
      <w:r w:rsidR="00AE2164" w:rsidRPr="007B470A">
        <w:t xml:space="preserve"> sind auf der gut ausgebauten Forststraße rund 1,5 Stunden zu veranschlagen.</w:t>
      </w:r>
    </w:p>
    <w:p w14:paraId="180B276B" w14:textId="627723CF" w:rsidR="00E744A6" w:rsidRDefault="00AE2164" w:rsidP="00E744A6">
      <w:pPr>
        <w:pStyle w:val="berschrift3"/>
      </w:pPr>
      <w:r>
        <w:t>Mit klare</w:t>
      </w:r>
      <w:r w:rsidR="00A61561">
        <w:t>m</w:t>
      </w:r>
      <w:r>
        <w:t xml:space="preserve"> Geist </w:t>
      </w:r>
      <w:r w:rsidR="00E744A6">
        <w:t xml:space="preserve"> </w:t>
      </w:r>
      <w:r>
        <w:t>ins reine Naturerlebnis</w:t>
      </w:r>
    </w:p>
    <w:p w14:paraId="71466D3D" w14:textId="4DA77734" w:rsidR="00E744A6" w:rsidRPr="001C749E" w:rsidRDefault="00DB2C44" w:rsidP="00E744A6">
      <w:r>
        <w:t>Am frühen</w:t>
      </w:r>
      <w:r w:rsidR="00E744A6">
        <w:t xml:space="preserve"> Morgen </w:t>
      </w:r>
      <w:r>
        <w:t xml:space="preserve">geht’s los, </w:t>
      </w:r>
      <w:r w:rsidR="00902DA2">
        <w:t>auf</w:t>
      </w:r>
      <w:r w:rsidR="00E744A6">
        <w:t xml:space="preserve"> die Gipfel ringsum. </w:t>
      </w:r>
      <w:r w:rsidR="00902DA2">
        <w:t>Beliebte Ziele sind d</w:t>
      </w:r>
      <w:r>
        <w:t>er</w:t>
      </w:r>
      <w:r w:rsidR="00E744A6">
        <w:t xml:space="preserve"> </w:t>
      </w:r>
      <w:r w:rsidR="00E744A6" w:rsidRPr="00993F5C">
        <w:rPr>
          <w:b/>
          <w:bCs/>
        </w:rPr>
        <w:t>Donnerschlag</w:t>
      </w:r>
      <w:r w:rsidR="00E744A6" w:rsidRPr="00993F5C">
        <w:t xml:space="preserve"> </w:t>
      </w:r>
      <w:r w:rsidR="00E744A6">
        <w:t>(2.299</w:t>
      </w:r>
      <w:r w:rsidR="00902DA2">
        <w:t> </w:t>
      </w:r>
      <w:r w:rsidR="00E744A6">
        <w:t>m) in den Ausläufern der Pfunderer Berge</w:t>
      </w:r>
      <w:r>
        <w:t xml:space="preserve"> oder</w:t>
      </w:r>
      <w:r w:rsidR="00E744A6">
        <w:t xml:space="preserve"> </w:t>
      </w:r>
      <w:r w:rsidR="00902DA2">
        <w:t xml:space="preserve">der </w:t>
      </w:r>
      <w:r w:rsidR="00E744A6" w:rsidRPr="00D669F3">
        <w:rPr>
          <w:b/>
          <w:bCs/>
        </w:rPr>
        <w:t>Knappennock</w:t>
      </w:r>
      <w:r w:rsidR="00E744A6" w:rsidRPr="00DC5F88">
        <w:t xml:space="preserve"> (2</w:t>
      </w:r>
      <w:r w:rsidR="00E744A6">
        <w:t>.</w:t>
      </w:r>
      <w:r w:rsidR="00E744A6" w:rsidRPr="00DC5F88">
        <w:t>132</w:t>
      </w:r>
      <w:r w:rsidR="00902DA2">
        <w:t> </w:t>
      </w:r>
      <w:r w:rsidR="00E744A6">
        <w:t>m</w:t>
      </w:r>
      <w:r w:rsidR="00E744A6" w:rsidRPr="00DC5F88">
        <w:t>)</w:t>
      </w:r>
      <w:r w:rsidR="00E744A6" w:rsidRPr="003F5FBD">
        <w:t xml:space="preserve"> </w:t>
      </w:r>
      <w:r w:rsidR="00E744A6">
        <w:t xml:space="preserve">mit 360-Grad-Rundumblick zu den </w:t>
      </w:r>
      <w:r w:rsidR="00E744A6" w:rsidRPr="00DC5F88">
        <w:t>vergletscherten Gipfeln</w:t>
      </w:r>
      <w:r w:rsidR="00E744A6">
        <w:t xml:space="preserve"> am </w:t>
      </w:r>
      <w:r w:rsidR="00E744A6" w:rsidRPr="00DC5F88">
        <w:t>Alpenhauptkamm</w:t>
      </w:r>
      <w:r>
        <w:t>.</w:t>
      </w:r>
      <w:r w:rsidR="00E744A6">
        <w:t xml:space="preserve"> Frühaufsteher </w:t>
      </w:r>
      <w:r>
        <w:t>brechen zu einer</w:t>
      </w:r>
      <w:r w:rsidR="00E744A6">
        <w:t xml:space="preserve"> </w:t>
      </w:r>
      <w:r w:rsidR="00E744A6" w:rsidRPr="00155E53">
        <w:rPr>
          <w:b/>
          <w:bCs/>
        </w:rPr>
        <w:t>Sonnenaufgangs</w:t>
      </w:r>
      <w:r w:rsidR="00E744A6">
        <w:rPr>
          <w:b/>
          <w:bCs/>
        </w:rPr>
        <w:t xml:space="preserve">tour </w:t>
      </w:r>
      <w:r w:rsidR="00E744A6" w:rsidRPr="00C9092E">
        <w:t xml:space="preserve">mit </w:t>
      </w:r>
      <w:r w:rsidR="00E744A6">
        <w:t xml:space="preserve">anschließendem </w:t>
      </w:r>
      <w:r w:rsidR="00E744A6" w:rsidRPr="00476E4A">
        <w:rPr>
          <w:b/>
          <w:bCs/>
        </w:rPr>
        <w:t xml:space="preserve">Frühstück </w:t>
      </w:r>
      <w:r w:rsidR="00E744A6" w:rsidRPr="00C9092E">
        <w:t>auf der</w:t>
      </w:r>
      <w:r w:rsidR="00E744A6">
        <w:rPr>
          <w:b/>
          <w:bCs/>
        </w:rPr>
        <w:t xml:space="preserve"> </w:t>
      </w:r>
      <w:r w:rsidR="00E744A6" w:rsidRPr="00916FB7">
        <w:rPr>
          <w:b/>
          <w:bCs/>
        </w:rPr>
        <w:t>Obermair Alm</w:t>
      </w:r>
      <w:r>
        <w:rPr>
          <w:b/>
          <w:bCs/>
        </w:rPr>
        <w:t xml:space="preserve"> </w:t>
      </w:r>
      <w:r w:rsidRPr="00DB2C44">
        <w:t>auf</w:t>
      </w:r>
      <w:r w:rsidR="00E744A6">
        <w:t xml:space="preserve">. Was bringt der Tag </w:t>
      </w:r>
      <w:r w:rsidR="009F2C0F">
        <w:t xml:space="preserve">sonst </w:t>
      </w:r>
      <w:r w:rsidR="00E744A6">
        <w:t xml:space="preserve">noch? Vielleicht eine </w:t>
      </w:r>
      <w:r w:rsidR="00E744A6" w:rsidRPr="00CE70C6">
        <w:rPr>
          <w:b/>
          <w:bCs/>
        </w:rPr>
        <w:t>E-Bike-Tour</w:t>
      </w:r>
      <w:r w:rsidR="00F254B7">
        <w:rPr>
          <w:b/>
          <w:bCs/>
        </w:rPr>
        <w:t xml:space="preserve"> </w:t>
      </w:r>
      <w:r w:rsidR="00E744A6">
        <w:t xml:space="preserve">hinunter ins </w:t>
      </w:r>
      <w:r w:rsidR="00E744A6" w:rsidRPr="001303DD">
        <w:t xml:space="preserve">Mühlwalder </w:t>
      </w:r>
      <w:r w:rsidR="00E744A6" w:rsidRPr="007B470A">
        <w:t>Tal</w:t>
      </w:r>
      <w:r w:rsidR="00F254B7" w:rsidRPr="007B470A">
        <w:t xml:space="preserve"> und weiter nach Lappach zum Neves-Stausee</w:t>
      </w:r>
      <w:r w:rsidR="001C749E" w:rsidRPr="007B470A">
        <w:t xml:space="preserve">, </w:t>
      </w:r>
      <w:r w:rsidR="00E744A6" w:rsidRPr="007B470A">
        <w:t xml:space="preserve">ein </w:t>
      </w:r>
      <w:r w:rsidR="00E744A6" w:rsidRPr="00ED6B6D">
        <w:rPr>
          <w:b/>
          <w:bCs/>
        </w:rPr>
        <w:t>Bad</w:t>
      </w:r>
      <w:r w:rsidR="00E744A6">
        <w:t xml:space="preserve"> </w:t>
      </w:r>
      <w:r w:rsidR="00E744A6" w:rsidRPr="00503C1F">
        <w:rPr>
          <w:b/>
          <w:bCs/>
        </w:rPr>
        <w:t xml:space="preserve">im </w:t>
      </w:r>
      <w:r w:rsidR="00E744A6">
        <w:rPr>
          <w:b/>
          <w:bCs/>
        </w:rPr>
        <w:t>klaren</w:t>
      </w:r>
      <w:r w:rsidR="00E744A6" w:rsidRPr="00D400B6">
        <w:t xml:space="preserve"> </w:t>
      </w:r>
      <w:r w:rsidR="00E744A6" w:rsidRPr="00503C1F">
        <w:rPr>
          <w:b/>
          <w:bCs/>
        </w:rPr>
        <w:t>Bergsee</w:t>
      </w:r>
      <w:r>
        <w:t xml:space="preserve"> </w:t>
      </w:r>
      <w:r w:rsidR="00E744A6">
        <w:t xml:space="preserve">oder </w:t>
      </w:r>
      <w:r w:rsidR="001C749E">
        <w:t>im</w:t>
      </w:r>
      <w:r w:rsidR="00E744A6">
        <w:t xml:space="preserve"> </w:t>
      </w:r>
      <w:r w:rsidR="00E744A6" w:rsidRPr="00CB602E">
        <w:rPr>
          <w:b/>
          <w:bCs/>
        </w:rPr>
        <w:t>Wald</w:t>
      </w:r>
      <w:r w:rsidR="001C749E">
        <w:rPr>
          <w:b/>
          <w:bCs/>
        </w:rPr>
        <w:t xml:space="preserve"> </w:t>
      </w:r>
      <w:r>
        <w:t>– um</w:t>
      </w:r>
      <w:r w:rsidR="00E744A6">
        <w:t xml:space="preserve"> </w:t>
      </w:r>
      <w:r w:rsidR="00E744A6" w:rsidRPr="00DC5F88">
        <w:t xml:space="preserve">neue Lebensfreude </w:t>
      </w:r>
      <w:r>
        <w:t>zu</w:t>
      </w:r>
      <w:r w:rsidR="00E744A6" w:rsidRPr="00DC5F88">
        <w:t xml:space="preserve"> schöpfen</w:t>
      </w:r>
      <w:r w:rsidR="00E744A6" w:rsidRPr="00C9092E">
        <w:t>.</w:t>
      </w:r>
      <w:r w:rsidR="00E744A6">
        <w:t xml:space="preserve"> </w:t>
      </w:r>
      <w:r w:rsidR="009F2C0F">
        <w:t>Für alle Fälle sollte man sich e</w:t>
      </w:r>
      <w:r>
        <w:t>twas</w:t>
      </w:r>
      <w:r w:rsidR="00E744A6">
        <w:t xml:space="preserve"> Kondition für die </w:t>
      </w:r>
      <w:r w:rsidR="00E744A6" w:rsidRPr="00155E53">
        <w:rPr>
          <w:b/>
          <w:bCs/>
        </w:rPr>
        <w:t>Abendwanderung</w:t>
      </w:r>
      <w:r w:rsidR="00E744A6">
        <w:rPr>
          <w:b/>
          <w:bCs/>
        </w:rPr>
        <w:t xml:space="preserve"> </w:t>
      </w:r>
      <w:r w:rsidR="00E744A6">
        <w:t xml:space="preserve">über </w:t>
      </w:r>
      <w:r w:rsidR="001C749E">
        <w:t>das</w:t>
      </w:r>
      <w:r w:rsidR="00E744A6">
        <w:t xml:space="preserve"> ausgedehnte </w:t>
      </w:r>
      <w:r w:rsidR="00E744A6" w:rsidRPr="001303DD">
        <w:rPr>
          <w:b/>
          <w:bCs/>
        </w:rPr>
        <w:t>Alm</w:t>
      </w:r>
      <w:r w:rsidR="001C749E">
        <w:rPr>
          <w:b/>
          <w:bCs/>
        </w:rPr>
        <w:t>gebiet</w:t>
      </w:r>
      <w:r>
        <w:rPr>
          <w:b/>
          <w:bCs/>
        </w:rPr>
        <w:t xml:space="preserve"> </w:t>
      </w:r>
      <w:r w:rsidRPr="00DB2C44">
        <w:t>aufheben</w:t>
      </w:r>
      <w:r w:rsidR="00E744A6">
        <w:t xml:space="preserve">. Danach </w:t>
      </w:r>
      <w:r>
        <w:t>stehen</w:t>
      </w:r>
      <w:r w:rsidR="00E744A6">
        <w:t xml:space="preserve"> regionale</w:t>
      </w:r>
      <w:r w:rsidR="00E744A6" w:rsidRPr="00155E53">
        <w:t xml:space="preserve"> </w:t>
      </w:r>
      <w:r w:rsidR="00E744A6">
        <w:t>Schmankerl</w:t>
      </w:r>
      <w:r w:rsidR="00E744A6" w:rsidRPr="00155E53">
        <w:t xml:space="preserve"> in der </w:t>
      </w:r>
      <w:r w:rsidR="00E744A6" w:rsidRPr="00DB2C44">
        <w:rPr>
          <w:b/>
          <w:bCs/>
        </w:rPr>
        <w:t>Almhütte</w:t>
      </w:r>
      <w:r w:rsidR="00E744A6">
        <w:t xml:space="preserve"> </w:t>
      </w:r>
      <w:r w:rsidRPr="007B470A">
        <w:t xml:space="preserve">oder </w:t>
      </w:r>
      <w:r w:rsidR="00D2351A" w:rsidRPr="007B470A">
        <w:t>ein</w:t>
      </w:r>
      <w:r w:rsidR="00D2351A" w:rsidRPr="007B470A">
        <w:rPr>
          <w:b/>
          <w:bCs/>
        </w:rPr>
        <w:t xml:space="preserve"> B</w:t>
      </w:r>
      <w:r w:rsidR="007B470A">
        <w:rPr>
          <w:b/>
          <w:bCs/>
        </w:rPr>
        <w:t>a</w:t>
      </w:r>
      <w:r w:rsidR="00D2351A" w:rsidRPr="007B470A">
        <w:rPr>
          <w:b/>
          <w:bCs/>
        </w:rPr>
        <w:t xml:space="preserve">rbecue </w:t>
      </w:r>
      <w:r w:rsidRPr="007B470A">
        <w:rPr>
          <w:b/>
          <w:bCs/>
        </w:rPr>
        <w:t>am</w:t>
      </w:r>
      <w:r w:rsidR="00E744A6" w:rsidRPr="007B470A">
        <w:rPr>
          <w:b/>
          <w:bCs/>
        </w:rPr>
        <w:t xml:space="preserve"> </w:t>
      </w:r>
      <w:r w:rsidR="009F2C0F">
        <w:rPr>
          <w:b/>
          <w:bCs/>
        </w:rPr>
        <w:t>Zeltplatz</w:t>
      </w:r>
      <w:r>
        <w:t xml:space="preserve"> </w:t>
      </w:r>
      <w:r>
        <w:lastRenderedPageBreak/>
        <w:t>zur Wahl.</w:t>
      </w:r>
      <w:r w:rsidR="00E744A6">
        <w:t xml:space="preserve"> Oder man holt sich eine</w:t>
      </w:r>
      <w:r w:rsidR="001C749E">
        <w:t>n</w:t>
      </w:r>
      <w:r w:rsidR="00E744A6">
        <w:t xml:space="preserve"> Hitzeschub aus dem </w:t>
      </w:r>
      <w:r w:rsidR="00E744A6" w:rsidRPr="0059086C">
        <w:rPr>
          <w:b/>
          <w:bCs/>
        </w:rPr>
        <w:t>Saunafass</w:t>
      </w:r>
      <w:r w:rsidR="00E744A6">
        <w:t xml:space="preserve"> mit anschließender Abkühlung im </w:t>
      </w:r>
      <w:r w:rsidR="00E744A6" w:rsidRPr="0059086C">
        <w:rPr>
          <w:b/>
          <w:bCs/>
        </w:rPr>
        <w:t>Badezuber</w:t>
      </w:r>
      <w:r w:rsidR="00E744A6">
        <w:t xml:space="preserve"> und </w:t>
      </w:r>
      <w:r>
        <w:t>lässt den Abend am</w:t>
      </w:r>
      <w:r w:rsidR="00E744A6">
        <w:t xml:space="preserve"> Lagerfeuer </w:t>
      </w:r>
      <w:r w:rsidR="00AE2164">
        <w:t xml:space="preserve">mit Südtiroler Sagen </w:t>
      </w:r>
      <w:r>
        <w:t>ausklingen</w:t>
      </w:r>
      <w:r w:rsidR="00E744A6">
        <w:t xml:space="preserve">. </w:t>
      </w:r>
      <w:r w:rsidR="001C749E">
        <w:t>N</w:t>
      </w:r>
      <w:r w:rsidR="00E744A6">
        <w:t xml:space="preserve">ach einer </w:t>
      </w:r>
      <w:r w:rsidR="00E744A6" w:rsidRPr="007B470A">
        <w:t xml:space="preserve">Nacht im </w:t>
      </w:r>
      <w:r w:rsidR="00E744A6" w:rsidRPr="007B470A">
        <w:rPr>
          <w:b/>
          <w:bCs/>
        </w:rPr>
        <w:t>Nordisk-Zelt</w:t>
      </w:r>
      <w:r w:rsidR="00E744A6" w:rsidRPr="007B470A">
        <w:t xml:space="preserve"> </w:t>
      </w:r>
      <w:r w:rsidRPr="007B470A">
        <w:t xml:space="preserve">wir klar: </w:t>
      </w:r>
      <w:r w:rsidR="0059305C" w:rsidRPr="007B470A">
        <w:t>D</w:t>
      </w:r>
      <w:r w:rsidR="001C749E" w:rsidRPr="007B470A">
        <w:t xml:space="preserve">ieses Erlebnis </w:t>
      </w:r>
      <w:r w:rsidR="00AE2164" w:rsidRPr="007B470A">
        <w:t>wirkt nach und sollte wiederholt werden</w:t>
      </w:r>
      <w:r w:rsidR="00E744A6" w:rsidRPr="007B470A">
        <w:t xml:space="preserve">. </w:t>
      </w:r>
      <w:hyperlink r:id="rId11" w:history="1">
        <w:r w:rsidR="00E744A6" w:rsidRPr="003F5FBD">
          <w:rPr>
            <w:rStyle w:val="Hyperlink"/>
          </w:rPr>
          <w:t>www.mountainglamp.it</w:t>
        </w:r>
      </w:hyperlink>
    </w:p>
    <w:p w14:paraId="35D9AEFA" w14:textId="078EAFE3" w:rsidR="00E744A6" w:rsidRDefault="00CD6CCF" w:rsidP="00E744A6">
      <w:pPr>
        <w:pStyle w:val="Infoblock"/>
      </w:pPr>
      <w:r>
        <w:rPr>
          <w:b w:val="0"/>
          <w:bCs/>
        </w:rPr>
        <w:t>2.208</w:t>
      </w:r>
      <w:bookmarkStart w:id="0" w:name="_GoBack"/>
      <w:bookmarkEnd w:id="0"/>
      <w:r w:rsidR="00E744A6" w:rsidRPr="008C1EE6">
        <w:rPr>
          <w:b w:val="0"/>
          <w:bCs/>
        </w:rPr>
        <w:t xml:space="preserve"> Zeichen</w:t>
      </w:r>
      <w:r w:rsidR="00E744A6" w:rsidRPr="008C1EE6">
        <w:rPr>
          <w:b w:val="0"/>
          <w:bCs/>
        </w:rPr>
        <w:br/>
      </w:r>
      <w:r w:rsidR="00E744A6" w:rsidRPr="00AD368C">
        <w:t>Abdruck honorarfrei,</w:t>
      </w:r>
      <w:r w:rsidR="00E744A6">
        <w:br/>
      </w:r>
      <w:r w:rsidR="00E744A6" w:rsidRPr="00AD368C">
        <w:t>Belegexemplar erbeten!</w:t>
      </w:r>
    </w:p>
    <w:p w14:paraId="5EE0A0BE" w14:textId="1095A27B" w:rsidR="009F2B2E" w:rsidRDefault="009F2B2E" w:rsidP="009F2B2E">
      <w:pPr>
        <w:pStyle w:val="Infoblock"/>
      </w:pPr>
    </w:p>
    <w:sectPr w:rsidR="009F2B2E" w:rsidSect="00D75CD3">
      <w:headerReference w:type="default" r:id="rId12"/>
      <w:footerReference w:type="default" r:id="rId13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AC7ED7" w14:textId="77777777" w:rsidR="001B77FF" w:rsidRDefault="001B77FF">
      <w:pPr>
        <w:spacing w:line="240" w:lineRule="auto"/>
      </w:pPr>
      <w:r>
        <w:separator/>
      </w:r>
    </w:p>
  </w:endnote>
  <w:endnote w:type="continuationSeparator" w:id="0">
    <w:p w14:paraId="1960950F" w14:textId="77777777" w:rsidR="001B77FF" w:rsidRDefault="001B77F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Zapf Dingbats">
    <w:altName w:val="Wingdings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??">
    <w:charset w:val="80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????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">
    <w:altName w:val="﷽﷽﷽﷽﷽﷽﷽﷽"/>
    <w:charset w:val="00"/>
    <w:family w:val="swiss"/>
    <w:pitch w:val="variable"/>
    <w:sig w:usb0="E1000AEF" w:usb1="5000A1FF" w:usb2="00000000" w:usb3="00000000" w:csb0="000001B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310" w:type="dxa"/>
      <w:tblLook w:val="00A0" w:firstRow="1" w:lastRow="0" w:firstColumn="1" w:lastColumn="0" w:noHBand="0" w:noVBand="0"/>
    </w:tblPr>
    <w:tblGrid>
      <w:gridCol w:w="5908"/>
      <w:gridCol w:w="3402"/>
    </w:tblGrid>
    <w:tr w:rsidR="00F009C0" w:rsidRPr="00CD6CCF" w14:paraId="498633D8" w14:textId="77777777" w:rsidTr="00CA3638">
      <w:tc>
        <w:tcPr>
          <w:tcW w:w="5908" w:type="dxa"/>
        </w:tcPr>
        <w:p w14:paraId="7190D3C7" w14:textId="77777777" w:rsidR="00F009C0" w:rsidRPr="001A23EE" w:rsidRDefault="00F009C0" w:rsidP="00AD76C4">
          <w:pPr>
            <w:pStyle w:val="Fuzeile"/>
            <w:rPr>
              <w:b/>
            </w:rPr>
          </w:pPr>
          <w:r w:rsidRPr="001A23EE">
            <w:rPr>
              <w:b/>
            </w:rPr>
            <w:t>Weitere Informationen:</w:t>
          </w:r>
        </w:p>
        <w:p w14:paraId="5C19608B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Tourismus</w:t>
          </w:r>
          <w:r>
            <w:rPr>
              <w:rFonts w:eastAsia="MS Mincho"/>
            </w:rPr>
            <w:t>verein Ahrntal</w:t>
          </w:r>
        </w:p>
        <w:p w14:paraId="54999A06" w14:textId="77777777" w:rsidR="00F009C0" w:rsidRDefault="00F009C0" w:rsidP="00AD76C4">
          <w:pPr>
            <w:pStyle w:val="Fuzeile"/>
            <w:rPr>
              <w:rFonts w:eastAsia="MS Mincho"/>
            </w:rPr>
          </w:pPr>
          <w:r>
            <w:rPr>
              <w:rFonts w:eastAsia="MS Mincho"/>
            </w:rPr>
            <w:t>I-</w:t>
          </w:r>
          <w:r w:rsidRPr="001A23EE">
            <w:rPr>
              <w:rFonts w:eastAsia="MS Mincho"/>
            </w:rPr>
            <w:t>39030 Luttach/Ahrntal</w:t>
          </w:r>
        </w:p>
        <w:p w14:paraId="23B6B6BE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 xml:space="preserve">Ahrner Straße 22 </w:t>
          </w:r>
        </w:p>
        <w:p w14:paraId="338D5358" w14:textId="77777777" w:rsidR="00F009C0" w:rsidRDefault="00F009C0" w:rsidP="00AD76C4">
          <w:pPr>
            <w:pStyle w:val="Fuzeile"/>
            <w:rPr>
              <w:rFonts w:eastAsia="MS Mincho"/>
            </w:rPr>
          </w:pPr>
          <w:r w:rsidRPr="001A23EE">
            <w:rPr>
              <w:rFonts w:eastAsia="MS Mincho"/>
            </w:rPr>
            <w:t>Tel. (+39) 0474 671136</w:t>
          </w:r>
        </w:p>
        <w:p w14:paraId="4FC312E9" w14:textId="77777777" w:rsidR="00F009C0" w:rsidRPr="00844847" w:rsidRDefault="00F009C0" w:rsidP="00AD76C4">
          <w:pPr>
            <w:pStyle w:val="Fuzeile"/>
            <w:rPr>
              <w:rFonts w:eastAsia="MS Mincho"/>
              <w:b/>
            </w:rPr>
          </w:pPr>
          <w:r w:rsidRPr="00C17887">
            <w:rPr>
              <w:rStyle w:val="Hyperlink"/>
              <w:rFonts w:eastAsia="MS Mincho"/>
              <w:b w:val="0"/>
            </w:rPr>
            <w:t>luttach@ahrntal.it</w:t>
          </w:r>
          <w:r w:rsidRPr="00844847">
            <w:rPr>
              <w:rFonts w:eastAsia="MS Mincho"/>
              <w:b/>
            </w:rPr>
            <w:t xml:space="preserve"> </w:t>
          </w:r>
        </w:p>
        <w:p w14:paraId="09B95A7A" w14:textId="0BA4DABF" w:rsidR="00F009C0" w:rsidRPr="001A23EE" w:rsidRDefault="00F009C0" w:rsidP="00AD76C4">
          <w:pPr>
            <w:pStyle w:val="Fuzeile"/>
          </w:pPr>
          <w:r w:rsidRPr="001A23EE">
            <w:rPr>
              <w:rFonts w:eastAsia="MS Mincho"/>
            </w:rPr>
            <w:t>www.ahrntal.</w:t>
          </w:r>
          <w:r>
            <w:rPr>
              <w:rFonts w:eastAsia="MS Mincho"/>
            </w:rPr>
            <w:t>com</w:t>
          </w:r>
        </w:p>
      </w:tc>
      <w:tc>
        <w:tcPr>
          <w:tcW w:w="3402" w:type="dxa"/>
        </w:tcPr>
        <w:p w14:paraId="26D0A807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 xml:space="preserve">Media Kommunikationsservice </w:t>
          </w:r>
          <w:r>
            <w:rPr>
              <w:sz w:val="16"/>
            </w:rPr>
            <w:t>GmbH</w:t>
          </w:r>
        </w:p>
        <w:p w14:paraId="2DCAE6BE" w14:textId="77777777" w:rsidR="00F009C0" w:rsidRPr="0073497C" w:rsidRDefault="00F009C0" w:rsidP="005C47D5">
          <w:pPr>
            <w:pStyle w:val="Fuzeile"/>
            <w:rPr>
              <w:sz w:val="16"/>
            </w:rPr>
          </w:pPr>
          <w:r w:rsidRPr="0073497C">
            <w:rPr>
              <w:sz w:val="16"/>
            </w:rPr>
            <w:t>PR-Agentur für Tourismus</w:t>
          </w:r>
        </w:p>
        <w:p w14:paraId="5C02C477" w14:textId="77777777" w:rsidR="00F009C0" w:rsidRPr="00D52559" w:rsidRDefault="00F009C0" w:rsidP="005C47D5">
          <w:pPr>
            <w:pStyle w:val="Fuzeile"/>
            <w:rPr>
              <w:sz w:val="16"/>
              <w:lang w:val="it-IT"/>
            </w:rPr>
          </w:pPr>
          <w:r w:rsidRPr="00D52559">
            <w:rPr>
              <w:sz w:val="16"/>
              <w:lang w:val="it-IT"/>
            </w:rPr>
            <w:t>A-5020 Salzburg, Bergstraße 11</w:t>
          </w:r>
        </w:p>
        <w:p w14:paraId="7137E0F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Tel.: +43/(0)662/87 53 68-127</w:t>
          </w:r>
        </w:p>
        <w:p w14:paraId="07BE7ED6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Fax: +43/(0)662/87 95 18-5</w:t>
          </w:r>
        </w:p>
        <w:p w14:paraId="32148B38" w14:textId="77777777" w:rsidR="00F009C0" w:rsidRPr="0073497C" w:rsidRDefault="00F009C0" w:rsidP="005C47D5">
          <w:pPr>
            <w:pStyle w:val="Fuzeile"/>
            <w:rPr>
              <w:sz w:val="16"/>
              <w:lang w:val="it-IT"/>
            </w:rPr>
          </w:pPr>
          <w:r w:rsidRPr="0073497C">
            <w:rPr>
              <w:sz w:val="16"/>
              <w:lang w:val="it-IT"/>
            </w:rPr>
            <w:t>www.mk-salzburg.at</w:t>
          </w:r>
        </w:p>
        <w:p w14:paraId="592DB504" w14:textId="77777777" w:rsidR="00F009C0" w:rsidRPr="0073497C" w:rsidRDefault="00F009C0" w:rsidP="005C47D5">
          <w:pPr>
            <w:pStyle w:val="Fuzeile"/>
            <w:rPr>
              <w:lang w:val="it-IT"/>
            </w:rPr>
          </w:pPr>
          <w:r w:rsidRPr="0073497C">
            <w:rPr>
              <w:sz w:val="16"/>
              <w:lang w:val="it-IT"/>
            </w:rPr>
            <w:t xml:space="preserve">E-Mail: </w:t>
          </w:r>
          <w:hyperlink r:id="rId1" w:history="1">
            <w:r w:rsidRPr="0073497C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CAC6AC8" w14:textId="77777777" w:rsidR="00F009C0" w:rsidRPr="009B2185" w:rsidRDefault="00F009C0" w:rsidP="004A0956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D77A02" w14:textId="77777777" w:rsidR="001B77FF" w:rsidRDefault="001B77FF">
      <w:pPr>
        <w:spacing w:line="240" w:lineRule="auto"/>
      </w:pPr>
      <w:r>
        <w:separator/>
      </w:r>
    </w:p>
  </w:footnote>
  <w:footnote w:type="continuationSeparator" w:id="0">
    <w:p w14:paraId="2CD3E417" w14:textId="77777777" w:rsidR="001B77FF" w:rsidRDefault="001B77F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BC7B06" w14:textId="77777777" w:rsidR="00F009C0" w:rsidRPr="00866C11" w:rsidRDefault="00F009C0" w:rsidP="00580090">
    <w:pPr>
      <w:pStyle w:val="Kopfzeile"/>
    </w:pPr>
    <w:r>
      <w:tab/>
      <w:t xml:space="preserve"> </w:t>
    </w:r>
    <w:r>
      <w:rPr>
        <w:noProof/>
        <w:lang w:val="de-DE"/>
      </w:rPr>
      <w:drawing>
        <wp:inline distT="0" distB="0" distL="0" distR="0" wp14:anchorId="1A07CA8D" wp14:editId="37F24F80">
          <wp:extent cx="702945" cy="702945"/>
          <wp:effectExtent l="0" t="0" r="8255" b="8255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6C88B7D" w14:textId="057F132A" w:rsidR="00F009C0" w:rsidRPr="0017666C" w:rsidRDefault="00F009C0" w:rsidP="00580090">
    <w:pPr>
      <w:pStyle w:val="Kopfzeile"/>
      <w:tabs>
        <w:tab w:val="left" w:pos="6000"/>
      </w:tabs>
    </w:pPr>
    <w:r w:rsidRPr="0017666C">
      <w:t>Presse-Information</w:t>
    </w:r>
    <w:r>
      <w:t xml:space="preserve"> </w:t>
    </w:r>
    <w:r>
      <w:tab/>
    </w:r>
    <w:r>
      <w:tab/>
    </w:r>
    <w:r>
      <w:tab/>
    </w:r>
    <w:r w:rsidR="00CD6CCF">
      <w:t>Kurztext</w:t>
    </w:r>
  </w:p>
  <w:p w14:paraId="369C336C" w14:textId="776F68E9" w:rsidR="00F009C0" w:rsidRPr="0017666C" w:rsidRDefault="00F009C0" w:rsidP="00580090">
    <w:pPr>
      <w:pStyle w:val="Kopfzeile"/>
    </w:pPr>
    <w:r w:rsidRPr="0017666C">
      <w:fldChar w:fldCharType="begin"/>
    </w:r>
    <w:r w:rsidRPr="0017666C">
      <w:instrText xml:space="preserve"> </w:instrText>
    </w:r>
    <w:r>
      <w:instrText>TIME</w:instrText>
    </w:r>
    <w:r w:rsidRPr="0017666C">
      <w:instrText xml:space="preserve"> \@ "</w:instrText>
    </w:r>
    <w:r>
      <w:instrText>MMMM yy</w:instrText>
    </w:r>
    <w:r w:rsidRPr="0017666C">
      <w:instrText xml:space="preserve">" </w:instrText>
    </w:r>
    <w:r w:rsidRPr="0017666C">
      <w:fldChar w:fldCharType="separate"/>
    </w:r>
    <w:r w:rsidR="00CD6CCF">
      <w:rPr>
        <w:noProof/>
      </w:rPr>
      <w:t>März 22</w:t>
    </w:r>
    <w:r w:rsidRPr="0017666C">
      <w:fldChar w:fldCharType="end"/>
    </w:r>
    <w:r>
      <w:t xml:space="preserve"> </w:t>
    </w:r>
    <w:r>
      <w:tab/>
    </w:r>
    <w:r>
      <w:rPr>
        <w:caps/>
      </w:rPr>
      <w:t>Ahrntal</w:t>
    </w:r>
    <w:r>
      <w:t xml:space="preserve"> </w:t>
    </w:r>
    <w:r>
      <w:tab/>
    </w:r>
    <w:r w:rsidRPr="0017666C">
      <w:t xml:space="preserve">Seite </w:t>
    </w:r>
    <w:r w:rsidRPr="0017666C">
      <w:fldChar w:fldCharType="begin"/>
    </w:r>
    <w:r w:rsidRPr="0017666C">
      <w:instrText xml:space="preserve"> </w:instrText>
    </w:r>
    <w:r>
      <w:instrText>PAGE</w:instrText>
    </w:r>
    <w:r w:rsidRPr="0017666C">
      <w:instrText xml:space="preserve"> </w:instrText>
    </w:r>
    <w:r w:rsidRPr="0017666C">
      <w:fldChar w:fldCharType="separate"/>
    </w:r>
    <w:r w:rsidR="00CD6CCF">
      <w:rPr>
        <w:noProof/>
      </w:rPr>
      <w:t>2</w:t>
    </w:r>
    <w:r w:rsidRPr="0017666C"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9EA6E46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00000000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</w:rPr>
    </w:lvl>
  </w:abstractNum>
  <w:abstractNum w:abstractNumId="2" w15:restartNumberingAfterBreak="0">
    <w:nsid w:val="00000002"/>
    <w:multiLevelType w:val="singleLevel"/>
    <w:tmpl w:val="5F080930"/>
    <w:lvl w:ilvl="0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  <w:sz w:val="23"/>
        <w:szCs w:val="23"/>
      </w:rPr>
    </w:lvl>
  </w:abstractNum>
  <w:abstractNum w:abstractNumId="3" w15:restartNumberingAfterBreak="0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6"/>
    <w:multiLevelType w:val="hybridMultilevel"/>
    <w:tmpl w:val="00000006"/>
    <w:lvl w:ilvl="0" w:tplc="000001F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7"/>
    <w:multiLevelType w:val="hybridMultilevel"/>
    <w:tmpl w:val="00000007"/>
    <w:lvl w:ilvl="0" w:tplc="0000025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7D7085"/>
    <w:multiLevelType w:val="multilevel"/>
    <w:tmpl w:val="E76EE9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02337F8C"/>
    <w:multiLevelType w:val="hybridMultilevel"/>
    <w:tmpl w:val="1C3802AE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F70115"/>
    <w:multiLevelType w:val="multilevel"/>
    <w:tmpl w:val="5AD4D0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FB4095"/>
    <w:multiLevelType w:val="hybridMultilevel"/>
    <w:tmpl w:val="A8EE48BA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F596F71"/>
    <w:multiLevelType w:val="multilevel"/>
    <w:tmpl w:val="42BCB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1014750B"/>
    <w:multiLevelType w:val="multilevel"/>
    <w:tmpl w:val="0874A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10971886"/>
    <w:multiLevelType w:val="multilevel"/>
    <w:tmpl w:val="29E20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181925BC"/>
    <w:multiLevelType w:val="multilevel"/>
    <w:tmpl w:val="8FC02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1B2643CB"/>
    <w:multiLevelType w:val="multilevel"/>
    <w:tmpl w:val="19B82E10"/>
    <w:lvl w:ilvl="0">
      <w:numFmt w:val="decimal"/>
      <w:lvlText w:val="%1.0"/>
      <w:lvlJc w:val="left"/>
      <w:pPr>
        <w:ind w:left="500" w:hanging="5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1208" w:hanging="5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9" w15:restartNumberingAfterBreak="0">
    <w:nsid w:val="1D77286B"/>
    <w:multiLevelType w:val="multilevel"/>
    <w:tmpl w:val="9F142C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DC7E10"/>
    <w:multiLevelType w:val="multilevel"/>
    <w:tmpl w:val="23083D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B575A2F"/>
    <w:multiLevelType w:val="multilevel"/>
    <w:tmpl w:val="ECEEF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0DE7219"/>
    <w:multiLevelType w:val="multilevel"/>
    <w:tmpl w:val="122C6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E5E59D6"/>
    <w:multiLevelType w:val="multilevel"/>
    <w:tmpl w:val="52AE64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44B22EB"/>
    <w:multiLevelType w:val="multilevel"/>
    <w:tmpl w:val="AEA478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4DA12C4"/>
    <w:multiLevelType w:val="multilevel"/>
    <w:tmpl w:val="5CFEE3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84C4328"/>
    <w:multiLevelType w:val="hybridMultilevel"/>
    <w:tmpl w:val="4364A78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2A5079"/>
    <w:multiLevelType w:val="hybridMultilevel"/>
    <w:tmpl w:val="83189C92"/>
    <w:lvl w:ilvl="0" w:tplc="1CAAF6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13F1424"/>
    <w:multiLevelType w:val="multilevel"/>
    <w:tmpl w:val="C6D09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3424CB1"/>
    <w:multiLevelType w:val="multilevel"/>
    <w:tmpl w:val="DC146F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3D5FF0"/>
    <w:multiLevelType w:val="hybridMultilevel"/>
    <w:tmpl w:val="88C8CEAA"/>
    <w:lvl w:ilvl="0" w:tplc="00000000">
      <w:numFmt w:val="bullet"/>
      <w:lvlText w:val=""/>
      <w:lvlJc w:val="left"/>
      <w:pPr>
        <w:tabs>
          <w:tab w:val="num" w:pos="560"/>
        </w:tabs>
        <w:ind w:left="560" w:hanging="540"/>
      </w:pPr>
      <w:rPr>
        <w:rFonts w:ascii="Zapf Dingbats" w:hAnsi="Zapf Dingbats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61F3555"/>
    <w:multiLevelType w:val="multilevel"/>
    <w:tmpl w:val="8530E6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8E4741D"/>
    <w:multiLevelType w:val="multilevel"/>
    <w:tmpl w:val="ACE411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C660E48"/>
    <w:multiLevelType w:val="multilevel"/>
    <w:tmpl w:val="115083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EE83A26"/>
    <w:multiLevelType w:val="multilevel"/>
    <w:tmpl w:val="185A9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EF07557"/>
    <w:multiLevelType w:val="multilevel"/>
    <w:tmpl w:val="D6E0D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0B37F28"/>
    <w:multiLevelType w:val="hybridMultilevel"/>
    <w:tmpl w:val="DE40F48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A603477"/>
    <w:multiLevelType w:val="multilevel"/>
    <w:tmpl w:val="D19AA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BAD115C"/>
    <w:multiLevelType w:val="hybridMultilevel"/>
    <w:tmpl w:val="31C255B8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E6187B"/>
    <w:multiLevelType w:val="multilevel"/>
    <w:tmpl w:val="92A42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22B31E4"/>
    <w:multiLevelType w:val="multilevel"/>
    <w:tmpl w:val="44E224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77AA0A7A"/>
    <w:multiLevelType w:val="multilevel"/>
    <w:tmpl w:val="4B764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BB937D7"/>
    <w:multiLevelType w:val="hybridMultilevel"/>
    <w:tmpl w:val="D0363CEA"/>
    <w:lvl w:ilvl="0" w:tplc="04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D057BB1"/>
    <w:multiLevelType w:val="multilevel"/>
    <w:tmpl w:val="12DA8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13"/>
  </w:num>
  <w:num w:numId="3">
    <w:abstractNumId w:val="27"/>
  </w:num>
  <w:num w:numId="4">
    <w:abstractNumId w:val="36"/>
  </w:num>
  <w:num w:numId="5">
    <w:abstractNumId w:val="11"/>
  </w:num>
  <w:num w:numId="6">
    <w:abstractNumId w:val="38"/>
  </w:num>
  <w:num w:numId="7">
    <w:abstractNumId w:val="0"/>
  </w:num>
  <w:num w:numId="8">
    <w:abstractNumId w:val="30"/>
  </w:num>
  <w:num w:numId="9">
    <w:abstractNumId w:val="2"/>
  </w:num>
  <w:num w:numId="10">
    <w:abstractNumId w:val="12"/>
  </w:num>
  <w:num w:numId="11">
    <w:abstractNumId w:val="28"/>
  </w:num>
  <w:num w:numId="12">
    <w:abstractNumId w:val="35"/>
  </w:num>
  <w:num w:numId="13">
    <w:abstractNumId w:val="23"/>
  </w:num>
  <w:num w:numId="14">
    <w:abstractNumId w:val="40"/>
  </w:num>
  <w:num w:numId="15">
    <w:abstractNumId w:val="16"/>
  </w:num>
  <w:num w:numId="16">
    <w:abstractNumId w:val="39"/>
  </w:num>
  <w:num w:numId="17">
    <w:abstractNumId w:val="17"/>
  </w:num>
  <w:num w:numId="18">
    <w:abstractNumId w:val="29"/>
  </w:num>
  <w:num w:numId="19">
    <w:abstractNumId w:val="14"/>
  </w:num>
  <w:num w:numId="20">
    <w:abstractNumId w:val="10"/>
  </w:num>
  <w:num w:numId="21">
    <w:abstractNumId w:val="37"/>
  </w:num>
  <w:num w:numId="22">
    <w:abstractNumId w:val="25"/>
  </w:num>
  <w:num w:numId="23">
    <w:abstractNumId w:val="15"/>
  </w:num>
  <w:num w:numId="24">
    <w:abstractNumId w:val="21"/>
  </w:num>
  <w:num w:numId="25">
    <w:abstractNumId w:val="31"/>
  </w:num>
  <w:num w:numId="26">
    <w:abstractNumId w:val="41"/>
  </w:num>
  <w:num w:numId="27">
    <w:abstractNumId w:val="20"/>
  </w:num>
  <w:num w:numId="28">
    <w:abstractNumId w:val="33"/>
  </w:num>
  <w:num w:numId="29">
    <w:abstractNumId w:val="34"/>
  </w:num>
  <w:num w:numId="30">
    <w:abstractNumId w:val="24"/>
  </w:num>
  <w:num w:numId="31">
    <w:abstractNumId w:val="43"/>
  </w:num>
  <w:num w:numId="32">
    <w:abstractNumId w:val="32"/>
  </w:num>
  <w:num w:numId="33">
    <w:abstractNumId w:val="18"/>
  </w:num>
  <w:num w:numId="34">
    <w:abstractNumId w:val="22"/>
  </w:num>
  <w:num w:numId="35">
    <w:abstractNumId w:val="26"/>
  </w:num>
  <w:num w:numId="36">
    <w:abstractNumId w:val="42"/>
  </w:num>
  <w:num w:numId="37">
    <w:abstractNumId w:val="19"/>
  </w:num>
  <w:num w:numId="38">
    <w:abstractNumId w:val="3"/>
  </w:num>
  <w:num w:numId="39">
    <w:abstractNumId w:val="4"/>
  </w:num>
  <w:num w:numId="40">
    <w:abstractNumId w:val="5"/>
  </w:num>
  <w:num w:numId="41">
    <w:abstractNumId w:val="6"/>
  </w:num>
  <w:num w:numId="42">
    <w:abstractNumId w:val="7"/>
  </w:num>
  <w:num w:numId="43">
    <w:abstractNumId w:val="8"/>
  </w:num>
  <w:num w:numId="44">
    <w:abstractNumId w:val="9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08C"/>
    <w:rsid w:val="000003F4"/>
    <w:rsid w:val="0000045C"/>
    <w:rsid w:val="0000109E"/>
    <w:rsid w:val="0000187E"/>
    <w:rsid w:val="00001E9E"/>
    <w:rsid w:val="000036E6"/>
    <w:rsid w:val="00006659"/>
    <w:rsid w:val="00006888"/>
    <w:rsid w:val="00006BE6"/>
    <w:rsid w:val="00006C56"/>
    <w:rsid w:val="00007471"/>
    <w:rsid w:val="000079A2"/>
    <w:rsid w:val="00015386"/>
    <w:rsid w:val="00015503"/>
    <w:rsid w:val="00015FDF"/>
    <w:rsid w:val="000177AB"/>
    <w:rsid w:val="000178C2"/>
    <w:rsid w:val="0002175B"/>
    <w:rsid w:val="000224A0"/>
    <w:rsid w:val="00022A7E"/>
    <w:rsid w:val="00023392"/>
    <w:rsid w:val="00025CC4"/>
    <w:rsid w:val="00025CD0"/>
    <w:rsid w:val="00026795"/>
    <w:rsid w:val="00031BA0"/>
    <w:rsid w:val="00032C19"/>
    <w:rsid w:val="0003365A"/>
    <w:rsid w:val="00034EE3"/>
    <w:rsid w:val="00035348"/>
    <w:rsid w:val="00036477"/>
    <w:rsid w:val="000367E4"/>
    <w:rsid w:val="0003730F"/>
    <w:rsid w:val="00037BAC"/>
    <w:rsid w:val="000436CC"/>
    <w:rsid w:val="00044B2C"/>
    <w:rsid w:val="0004592A"/>
    <w:rsid w:val="0004731A"/>
    <w:rsid w:val="000477BF"/>
    <w:rsid w:val="00047C31"/>
    <w:rsid w:val="000521DE"/>
    <w:rsid w:val="0005272C"/>
    <w:rsid w:val="00054012"/>
    <w:rsid w:val="000551BB"/>
    <w:rsid w:val="00056416"/>
    <w:rsid w:val="00056487"/>
    <w:rsid w:val="00060975"/>
    <w:rsid w:val="00060E27"/>
    <w:rsid w:val="000622E4"/>
    <w:rsid w:val="00062CC9"/>
    <w:rsid w:val="00062E9C"/>
    <w:rsid w:val="000637F9"/>
    <w:rsid w:val="00064E36"/>
    <w:rsid w:val="00065E2D"/>
    <w:rsid w:val="00066143"/>
    <w:rsid w:val="000661F1"/>
    <w:rsid w:val="00066FE3"/>
    <w:rsid w:val="00067EAE"/>
    <w:rsid w:val="00071722"/>
    <w:rsid w:val="00075CE9"/>
    <w:rsid w:val="000764A2"/>
    <w:rsid w:val="0008242D"/>
    <w:rsid w:val="00082A21"/>
    <w:rsid w:val="00083FA3"/>
    <w:rsid w:val="0008488F"/>
    <w:rsid w:val="000940AB"/>
    <w:rsid w:val="0009626E"/>
    <w:rsid w:val="000964AE"/>
    <w:rsid w:val="00096BCC"/>
    <w:rsid w:val="00097340"/>
    <w:rsid w:val="00097824"/>
    <w:rsid w:val="00097C96"/>
    <w:rsid w:val="000A11E6"/>
    <w:rsid w:val="000A2740"/>
    <w:rsid w:val="000A2B8E"/>
    <w:rsid w:val="000A542E"/>
    <w:rsid w:val="000A56FD"/>
    <w:rsid w:val="000A6CB5"/>
    <w:rsid w:val="000B08BB"/>
    <w:rsid w:val="000B1006"/>
    <w:rsid w:val="000B16A4"/>
    <w:rsid w:val="000B2F05"/>
    <w:rsid w:val="000B3207"/>
    <w:rsid w:val="000B3DF9"/>
    <w:rsid w:val="000B3E3F"/>
    <w:rsid w:val="000B4209"/>
    <w:rsid w:val="000B541A"/>
    <w:rsid w:val="000B60F4"/>
    <w:rsid w:val="000B61B2"/>
    <w:rsid w:val="000B6A17"/>
    <w:rsid w:val="000B6ACB"/>
    <w:rsid w:val="000C1C59"/>
    <w:rsid w:val="000C1E50"/>
    <w:rsid w:val="000C30B5"/>
    <w:rsid w:val="000C34AD"/>
    <w:rsid w:val="000C3857"/>
    <w:rsid w:val="000C4204"/>
    <w:rsid w:val="000C4D97"/>
    <w:rsid w:val="000C6BF7"/>
    <w:rsid w:val="000D000C"/>
    <w:rsid w:val="000D02A4"/>
    <w:rsid w:val="000D0B57"/>
    <w:rsid w:val="000D1ABF"/>
    <w:rsid w:val="000D2B3B"/>
    <w:rsid w:val="000D34A3"/>
    <w:rsid w:val="000D3E1B"/>
    <w:rsid w:val="000D45A9"/>
    <w:rsid w:val="000D506C"/>
    <w:rsid w:val="000D547D"/>
    <w:rsid w:val="000D6A51"/>
    <w:rsid w:val="000D7BDE"/>
    <w:rsid w:val="000E2B98"/>
    <w:rsid w:val="000E3203"/>
    <w:rsid w:val="000E3375"/>
    <w:rsid w:val="000E587D"/>
    <w:rsid w:val="000F1E42"/>
    <w:rsid w:val="000F2940"/>
    <w:rsid w:val="000F39D6"/>
    <w:rsid w:val="000F4B9F"/>
    <w:rsid w:val="000F4E4C"/>
    <w:rsid w:val="000F55F9"/>
    <w:rsid w:val="000F5920"/>
    <w:rsid w:val="000F715B"/>
    <w:rsid w:val="001010CA"/>
    <w:rsid w:val="001013B6"/>
    <w:rsid w:val="00101CAC"/>
    <w:rsid w:val="0010367D"/>
    <w:rsid w:val="001046B0"/>
    <w:rsid w:val="00104BE7"/>
    <w:rsid w:val="001055F3"/>
    <w:rsid w:val="00106017"/>
    <w:rsid w:val="00107DAE"/>
    <w:rsid w:val="001135B7"/>
    <w:rsid w:val="0011452B"/>
    <w:rsid w:val="00115018"/>
    <w:rsid w:val="0011690C"/>
    <w:rsid w:val="00117280"/>
    <w:rsid w:val="00121291"/>
    <w:rsid w:val="00121DEE"/>
    <w:rsid w:val="00123D2E"/>
    <w:rsid w:val="00123D3F"/>
    <w:rsid w:val="00124A6D"/>
    <w:rsid w:val="00127FF7"/>
    <w:rsid w:val="001303DD"/>
    <w:rsid w:val="00130F3C"/>
    <w:rsid w:val="0013122D"/>
    <w:rsid w:val="00135651"/>
    <w:rsid w:val="00135AC2"/>
    <w:rsid w:val="00137C65"/>
    <w:rsid w:val="00137E24"/>
    <w:rsid w:val="00140FF0"/>
    <w:rsid w:val="00141ACB"/>
    <w:rsid w:val="00143FEF"/>
    <w:rsid w:val="00144D55"/>
    <w:rsid w:val="00145D08"/>
    <w:rsid w:val="0015069A"/>
    <w:rsid w:val="001506F2"/>
    <w:rsid w:val="0015137C"/>
    <w:rsid w:val="00152A27"/>
    <w:rsid w:val="00152C79"/>
    <w:rsid w:val="00154E49"/>
    <w:rsid w:val="00155E53"/>
    <w:rsid w:val="00156083"/>
    <w:rsid w:val="001573A1"/>
    <w:rsid w:val="00157502"/>
    <w:rsid w:val="00157E41"/>
    <w:rsid w:val="001619CA"/>
    <w:rsid w:val="001637A3"/>
    <w:rsid w:val="00163B8E"/>
    <w:rsid w:val="001665CE"/>
    <w:rsid w:val="001740CC"/>
    <w:rsid w:val="001746EF"/>
    <w:rsid w:val="00174892"/>
    <w:rsid w:val="001748A7"/>
    <w:rsid w:val="001750F1"/>
    <w:rsid w:val="00180665"/>
    <w:rsid w:val="001812C4"/>
    <w:rsid w:val="001821F8"/>
    <w:rsid w:val="00182BA5"/>
    <w:rsid w:val="00184343"/>
    <w:rsid w:val="0018578B"/>
    <w:rsid w:val="00185CF5"/>
    <w:rsid w:val="00191710"/>
    <w:rsid w:val="00191942"/>
    <w:rsid w:val="00191A01"/>
    <w:rsid w:val="00192A19"/>
    <w:rsid w:val="00194083"/>
    <w:rsid w:val="00194293"/>
    <w:rsid w:val="0019465F"/>
    <w:rsid w:val="00194FD9"/>
    <w:rsid w:val="001952D4"/>
    <w:rsid w:val="00196610"/>
    <w:rsid w:val="001A23EE"/>
    <w:rsid w:val="001A3390"/>
    <w:rsid w:val="001A437D"/>
    <w:rsid w:val="001A789F"/>
    <w:rsid w:val="001B10CD"/>
    <w:rsid w:val="001B2C30"/>
    <w:rsid w:val="001B2D05"/>
    <w:rsid w:val="001B5AEF"/>
    <w:rsid w:val="001B5D3D"/>
    <w:rsid w:val="001B6676"/>
    <w:rsid w:val="001B77FF"/>
    <w:rsid w:val="001C18A5"/>
    <w:rsid w:val="001C2028"/>
    <w:rsid w:val="001C3EA8"/>
    <w:rsid w:val="001C400F"/>
    <w:rsid w:val="001C4863"/>
    <w:rsid w:val="001C4C3A"/>
    <w:rsid w:val="001C50DD"/>
    <w:rsid w:val="001C6F45"/>
    <w:rsid w:val="001C72A1"/>
    <w:rsid w:val="001C749E"/>
    <w:rsid w:val="001D250E"/>
    <w:rsid w:val="001D3A08"/>
    <w:rsid w:val="001D6408"/>
    <w:rsid w:val="001E02B3"/>
    <w:rsid w:val="001E1514"/>
    <w:rsid w:val="001E200B"/>
    <w:rsid w:val="001E332B"/>
    <w:rsid w:val="001E4F30"/>
    <w:rsid w:val="001E69BC"/>
    <w:rsid w:val="001F167C"/>
    <w:rsid w:val="001F578C"/>
    <w:rsid w:val="001F5939"/>
    <w:rsid w:val="00200F26"/>
    <w:rsid w:val="002015B4"/>
    <w:rsid w:val="00201A2E"/>
    <w:rsid w:val="00203C89"/>
    <w:rsid w:val="00206E5E"/>
    <w:rsid w:val="00210458"/>
    <w:rsid w:val="002107B7"/>
    <w:rsid w:val="002146FA"/>
    <w:rsid w:val="00215572"/>
    <w:rsid w:val="002159D6"/>
    <w:rsid w:val="002162A7"/>
    <w:rsid w:val="002174A4"/>
    <w:rsid w:val="002175D5"/>
    <w:rsid w:val="00220246"/>
    <w:rsid w:val="002208DD"/>
    <w:rsid w:val="00221258"/>
    <w:rsid w:val="00222C91"/>
    <w:rsid w:val="00223077"/>
    <w:rsid w:val="00224FE2"/>
    <w:rsid w:val="00225CCB"/>
    <w:rsid w:val="0022730B"/>
    <w:rsid w:val="00230305"/>
    <w:rsid w:val="00234D09"/>
    <w:rsid w:val="0024257E"/>
    <w:rsid w:val="00242C0A"/>
    <w:rsid w:val="0024480B"/>
    <w:rsid w:val="00244873"/>
    <w:rsid w:val="00244C1F"/>
    <w:rsid w:val="002465B3"/>
    <w:rsid w:val="00246658"/>
    <w:rsid w:val="00246FD2"/>
    <w:rsid w:val="00247F14"/>
    <w:rsid w:val="00250344"/>
    <w:rsid w:val="00250FAD"/>
    <w:rsid w:val="002516EB"/>
    <w:rsid w:val="002520E0"/>
    <w:rsid w:val="0025297A"/>
    <w:rsid w:val="00254919"/>
    <w:rsid w:val="00254ACD"/>
    <w:rsid w:val="00256A0A"/>
    <w:rsid w:val="00257916"/>
    <w:rsid w:val="002639B9"/>
    <w:rsid w:val="00263F5C"/>
    <w:rsid w:val="00265952"/>
    <w:rsid w:val="00265A0C"/>
    <w:rsid w:val="00265DBF"/>
    <w:rsid w:val="00265E5D"/>
    <w:rsid w:val="00267159"/>
    <w:rsid w:val="00267310"/>
    <w:rsid w:val="002675ED"/>
    <w:rsid w:val="00267B6C"/>
    <w:rsid w:val="0027034D"/>
    <w:rsid w:val="00270803"/>
    <w:rsid w:val="0027320F"/>
    <w:rsid w:val="002746C3"/>
    <w:rsid w:val="00275BAF"/>
    <w:rsid w:val="00277823"/>
    <w:rsid w:val="00277936"/>
    <w:rsid w:val="00277E9C"/>
    <w:rsid w:val="00277F92"/>
    <w:rsid w:val="00280097"/>
    <w:rsid w:val="002822E4"/>
    <w:rsid w:val="00284E8F"/>
    <w:rsid w:val="0028507C"/>
    <w:rsid w:val="00285522"/>
    <w:rsid w:val="0028562E"/>
    <w:rsid w:val="00290228"/>
    <w:rsid w:val="0029091F"/>
    <w:rsid w:val="00290D73"/>
    <w:rsid w:val="0029216C"/>
    <w:rsid w:val="00292BC0"/>
    <w:rsid w:val="002A01D8"/>
    <w:rsid w:val="002A1B74"/>
    <w:rsid w:val="002A1D2E"/>
    <w:rsid w:val="002A33CB"/>
    <w:rsid w:val="002A5E50"/>
    <w:rsid w:val="002B0A56"/>
    <w:rsid w:val="002B0CC9"/>
    <w:rsid w:val="002B27D8"/>
    <w:rsid w:val="002B3258"/>
    <w:rsid w:val="002B3FDB"/>
    <w:rsid w:val="002B406D"/>
    <w:rsid w:val="002B5250"/>
    <w:rsid w:val="002C023A"/>
    <w:rsid w:val="002C0551"/>
    <w:rsid w:val="002C12E1"/>
    <w:rsid w:val="002C1BC4"/>
    <w:rsid w:val="002C23E7"/>
    <w:rsid w:val="002C2500"/>
    <w:rsid w:val="002C3320"/>
    <w:rsid w:val="002C3D95"/>
    <w:rsid w:val="002C441B"/>
    <w:rsid w:val="002C5307"/>
    <w:rsid w:val="002C5C12"/>
    <w:rsid w:val="002C6EFC"/>
    <w:rsid w:val="002C7156"/>
    <w:rsid w:val="002C751E"/>
    <w:rsid w:val="002D0546"/>
    <w:rsid w:val="002D0851"/>
    <w:rsid w:val="002D4EB6"/>
    <w:rsid w:val="002D5197"/>
    <w:rsid w:val="002D54E5"/>
    <w:rsid w:val="002E2DBD"/>
    <w:rsid w:val="002E757E"/>
    <w:rsid w:val="002F1DC1"/>
    <w:rsid w:val="002F3664"/>
    <w:rsid w:val="002F43AC"/>
    <w:rsid w:val="002F4D90"/>
    <w:rsid w:val="00300D76"/>
    <w:rsid w:val="00302194"/>
    <w:rsid w:val="003030F4"/>
    <w:rsid w:val="003034AD"/>
    <w:rsid w:val="0030478B"/>
    <w:rsid w:val="00304C55"/>
    <w:rsid w:val="00305667"/>
    <w:rsid w:val="0030580F"/>
    <w:rsid w:val="00307585"/>
    <w:rsid w:val="00311D24"/>
    <w:rsid w:val="00313071"/>
    <w:rsid w:val="00316676"/>
    <w:rsid w:val="0031778E"/>
    <w:rsid w:val="00317B7E"/>
    <w:rsid w:val="0032017C"/>
    <w:rsid w:val="003210A6"/>
    <w:rsid w:val="00321452"/>
    <w:rsid w:val="00322ECF"/>
    <w:rsid w:val="003230F1"/>
    <w:rsid w:val="0032592B"/>
    <w:rsid w:val="00326CD4"/>
    <w:rsid w:val="00330007"/>
    <w:rsid w:val="003305DD"/>
    <w:rsid w:val="00331642"/>
    <w:rsid w:val="00334366"/>
    <w:rsid w:val="003343CE"/>
    <w:rsid w:val="003365EB"/>
    <w:rsid w:val="0033688B"/>
    <w:rsid w:val="003372FF"/>
    <w:rsid w:val="003413C6"/>
    <w:rsid w:val="00341795"/>
    <w:rsid w:val="003423A3"/>
    <w:rsid w:val="0034343A"/>
    <w:rsid w:val="00343EF8"/>
    <w:rsid w:val="00346A3F"/>
    <w:rsid w:val="003505E0"/>
    <w:rsid w:val="00352B0B"/>
    <w:rsid w:val="00352D4C"/>
    <w:rsid w:val="003549D0"/>
    <w:rsid w:val="00355853"/>
    <w:rsid w:val="00356A86"/>
    <w:rsid w:val="00356AE2"/>
    <w:rsid w:val="003577EF"/>
    <w:rsid w:val="00357808"/>
    <w:rsid w:val="00357C4B"/>
    <w:rsid w:val="003600D5"/>
    <w:rsid w:val="003605BD"/>
    <w:rsid w:val="00360E6E"/>
    <w:rsid w:val="00360F2D"/>
    <w:rsid w:val="0036114B"/>
    <w:rsid w:val="00361859"/>
    <w:rsid w:val="003641C3"/>
    <w:rsid w:val="003648D9"/>
    <w:rsid w:val="00364EA1"/>
    <w:rsid w:val="0036592B"/>
    <w:rsid w:val="003667BE"/>
    <w:rsid w:val="0036777E"/>
    <w:rsid w:val="003703F2"/>
    <w:rsid w:val="00371E0D"/>
    <w:rsid w:val="003727E5"/>
    <w:rsid w:val="00372993"/>
    <w:rsid w:val="0037408E"/>
    <w:rsid w:val="0037462F"/>
    <w:rsid w:val="0037657F"/>
    <w:rsid w:val="00376E9E"/>
    <w:rsid w:val="0038186A"/>
    <w:rsid w:val="0038201E"/>
    <w:rsid w:val="00383679"/>
    <w:rsid w:val="003837C3"/>
    <w:rsid w:val="00384971"/>
    <w:rsid w:val="00385BDC"/>
    <w:rsid w:val="0038788F"/>
    <w:rsid w:val="003900ED"/>
    <w:rsid w:val="00391475"/>
    <w:rsid w:val="003923D8"/>
    <w:rsid w:val="00396881"/>
    <w:rsid w:val="00396925"/>
    <w:rsid w:val="00397DB8"/>
    <w:rsid w:val="003A2133"/>
    <w:rsid w:val="003A226A"/>
    <w:rsid w:val="003A50AB"/>
    <w:rsid w:val="003A527F"/>
    <w:rsid w:val="003A53AE"/>
    <w:rsid w:val="003A5BA7"/>
    <w:rsid w:val="003A640D"/>
    <w:rsid w:val="003A7887"/>
    <w:rsid w:val="003A7C6B"/>
    <w:rsid w:val="003B1B83"/>
    <w:rsid w:val="003B2470"/>
    <w:rsid w:val="003B3E13"/>
    <w:rsid w:val="003B592E"/>
    <w:rsid w:val="003B66C0"/>
    <w:rsid w:val="003B75CC"/>
    <w:rsid w:val="003C18B6"/>
    <w:rsid w:val="003C2EB5"/>
    <w:rsid w:val="003C3104"/>
    <w:rsid w:val="003C55D3"/>
    <w:rsid w:val="003C68EF"/>
    <w:rsid w:val="003C7C0E"/>
    <w:rsid w:val="003C7DB7"/>
    <w:rsid w:val="003C7ECB"/>
    <w:rsid w:val="003D0758"/>
    <w:rsid w:val="003D5358"/>
    <w:rsid w:val="003D6582"/>
    <w:rsid w:val="003D711A"/>
    <w:rsid w:val="003E0677"/>
    <w:rsid w:val="003E301B"/>
    <w:rsid w:val="003E3784"/>
    <w:rsid w:val="003E44A0"/>
    <w:rsid w:val="003E63CB"/>
    <w:rsid w:val="003F50DF"/>
    <w:rsid w:val="003F593D"/>
    <w:rsid w:val="003F5FBD"/>
    <w:rsid w:val="003F6B10"/>
    <w:rsid w:val="003F723E"/>
    <w:rsid w:val="003F724D"/>
    <w:rsid w:val="003F7327"/>
    <w:rsid w:val="004025DE"/>
    <w:rsid w:val="00403889"/>
    <w:rsid w:val="00404ECF"/>
    <w:rsid w:val="00410626"/>
    <w:rsid w:val="00410628"/>
    <w:rsid w:val="00412177"/>
    <w:rsid w:val="00416708"/>
    <w:rsid w:val="00416D42"/>
    <w:rsid w:val="004177F1"/>
    <w:rsid w:val="00417DD2"/>
    <w:rsid w:val="00420715"/>
    <w:rsid w:val="004209D5"/>
    <w:rsid w:val="0042129B"/>
    <w:rsid w:val="00423356"/>
    <w:rsid w:val="00424712"/>
    <w:rsid w:val="004251FF"/>
    <w:rsid w:val="004259FA"/>
    <w:rsid w:val="00425CE6"/>
    <w:rsid w:val="00425F80"/>
    <w:rsid w:val="00427389"/>
    <w:rsid w:val="00427B55"/>
    <w:rsid w:val="00433515"/>
    <w:rsid w:val="00434DDC"/>
    <w:rsid w:val="00435219"/>
    <w:rsid w:val="0043586F"/>
    <w:rsid w:val="00437BC1"/>
    <w:rsid w:val="0044073B"/>
    <w:rsid w:val="00441DD3"/>
    <w:rsid w:val="00447EE8"/>
    <w:rsid w:val="00450D66"/>
    <w:rsid w:val="00452EEE"/>
    <w:rsid w:val="004531F5"/>
    <w:rsid w:val="00453B29"/>
    <w:rsid w:val="00453CDD"/>
    <w:rsid w:val="00454830"/>
    <w:rsid w:val="004561C6"/>
    <w:rsid w:val="004569D2"/>
    <w:rsid w:val="00457C12"/>
    <w:rsid w:val="00460FAC"/>
    <w:rsid w:val="00462420"/>
    <w:rsid w:val="004628F2"/>
    <w:rsid w:val="00466DD1"/>
    <w:rsid w:val="00467DEC"/>
    <w:rsid w:val="0047204E"/>
    <w:rsid w:val="00473D8F"/>
    <w:rsid w:val="00475C3E"/>
    <w:rsid w:val="004763E1"/>
    <w:rsid w:val="00476E4A"/>
    <w:rsid w:val="00477455"/>
    <w:rsid w:val="00480A0E"/>
    <w:rsid w:val="00480DA7"/>
    <w:rsid w:val="00482C0C"/>
    <w:rsid w:val="0048421F"/>
    <w:rsid w:val="00485F71"/>
    <w:rsid w:val="004868CD"/>
    <w:rsid w:val="004871F6"/>
    <w:rsid w:val="0048768F"/>
    <w:rsid w:val="004879E6"/>
    <w:rsid w:val="004918ED"/>
    <w:rsid w:val="0049203D"/>
    <w:rsid w:val="00492E5A"/>
    <w:rsid w:val="004934C1"/>
    <w:rsid w:val="0049427F"/>
    <w:rsid w:val="00494EEC"/>
    <w:rsid w:val="0049513C"/>
    <w:rsid w:val="00495340"/>
    <w:rsid w:val="00495E6F"/>
    <w:rsid w:val="0049608C"/>
    <w:rsid w:val="004972CA"/>
    <w:rsid w:val="00497584"/>
    <w:rsid w:val="004A0956"/>
    <w:rsid w:val="004A15AE"/>
    <w:rsid w:val="004A1949"/>
    <w:rsid w:val="004A197F"/>
    <w:rsid w:val="004A44A2"/>
    <w:rsid w:val="004A4667"/>
    <w:rsid w:val="004A4B2E"/>
    <w:rsid w:val="004A4D0B"/>
    <w:rsid w:val="004A65F8"/>
    <w:rsid w:val="004A7201"/>
    <w:rsid w:val="004B4BB9"/>
    <w:rsid w:val="004B628B"/>
    <w:rsid w:val="004B653F"/>
    <w:rsid w:val="004B729A"/>
    <w:rsid w:val="004B7738"/>
    <w:rsid w:val="004B79C6"/>
    <w:rsid w:val="004C0F5E"/>
    <w:rsid w:val="004C1010"/>
    <w:rsid w:val="004C1731"/>
    <w:rsid w:val="004C4015"/>
    <w:rsid w:val="004C63F1"/>
    <w:rsid w:val="004D09B0"/>
    <w:rsid w:val="004D0D53"/>
    <w:rsid w:val="004D1505"/>
    <w:rsid w:val="004D1A7C"/>
    <w:rsid w:val="004D1B91"/>
    <w:rsid w:val="004D2E02"/>
    <w:rsid w:val="004D321E"/>
    <w:rsid w:val="004D389A"/>
    <w:rsid w:val="004D6A97"/>
    <w:rsid w:val="004D6BAB"/>
    <w:rsid w:val="004E0A0C"/>
    <w:rsid w:val="004E145D"/>
    <w:rsid w:val="004E2CF2"/>
    <w:rsid w:val="004E33E4"/>
    <w:rsid w:val="004E345A"/>
    <w:rsid w:val="004E374E"/>
    <w:rsid w:val="004E4992"/>
    <w:rsid w:val="004E536A"/>
    <w:rsid w:val="004E637C"/>
    <w:rsid w:val="004E6510"/>
    <w:rsid w:val="004E682D"/>
    <w:rsid w:val="004F05C5"/>
    <w:rsid w:val="004F0B9D"/>
    <w:rsid w:val="004F13F7"/>
    <w:rsid w:val="004F14B7"/>
    <w:rsid w:val="004F2523"/>
    <w:rsid w:val="004F25AD"/>
    <w:rsid w:val="004F3824"/>
    <w:rsid w:val="004F3FF8"/>
    <w:rsid w:val="004F4649"/>
    <w:rsid w:val="004F4BCD"/>
    <w:rsid w:val="004F5C8B"/>
    <w:rsid w:val="004F6979"/>
    <w:rsid w:val="004F7F66"/>
    <w:rsid w:val="00500DE7"/>
    <w:rsid w:val="005025B0"/>
    <w:rsid w:val="00502C46"/>
    <w:rsid w:val="00503451"/>
    <w:rsid w:val="005038F1"/>
    <w:rsid w:val="00503C1F"/>
    <w:rsid w:val="00503F72"/>
    <w:rsid w:val="00504627"/>
    <w:rsid w:val="005047C0"/>
    <w:rsid w:val="00504C37"/>
    <w:rsid w:val="00505114"/>
    <w:rsid w:val="00505ABD"/>
    <w:rsid w:val="0050796A"/>
    <w:rsid w:val="00512815"/>
    <w:rsid w:val="00513A72"/>
    <w:rsid w:val="005148C7"/>
    <w:rsid w:val="00514E59"/>
    <w:rsid w:val="0051749B"/>
    <w:rsid w:val="0051753F"/>
    <w:rsid w:val="005222F2"/>
    <w:rsid w:val="00522BAF"/>
    <w:rsid w:val="00523126"/>
    <w:rsid w:val="0052359F"/>
    <w:rsid w:val="00525800"/>
    <w:rsid w:val="005276C0"/>
    <w:rsid w:val="00527C46"/>
    <w:rsid w:val="00531266"/>
    <w:rsid w:val="00534071"/>
    <w:rsid w:val="0053499B"/>
    <w:rsid w:val="0053673C"/>
    <w:rsid w:val="005369D0"/>
    <w:rsid w:val="00537188"/>
    <w:rsid w:val="00537F92"/>
    <w:rsid w:val="00540559"/>
    <w:rsid w:val="0054077C"/>
    <w:rsid w:val="005408E6"/>
    <w:rsid w:val="00541967"/>
    <w:rsid w:val="00541A06"/>
    <w:rsid w:val="00542277"/>
    <w:rsid w:val="00542406"/>
    <w:rsid w:val="00543B71"/>
    <w:rsid w:val="00545EE9"/>
    <w:rsid w:val="00546871"/>
    <w:rsid w:val="00546DFB"/>
    <w:rsid w:val="005472F9"/>
    <w:rsid w:val="0055026A"/>
    <w:rsid w:val="00551401"/>
    <w:rsid w:val="00553F9F"/>
    <w:rsid w:val="00554C65"/>
    <w:rsid w:val="00554CBE"/>
    <w:rsid w:val="00554EC5"/>
    <w:rsid w:val="005563A7"/>
    <w:rsid w:val="00556877"/>
    <w:rsid w:val="0055703A"/>
    <w:rsid w:val="0055768D"/>
    <w:rsid w:val="0056038D"/>
    <w:rsid w:val="00561B38"/>
    <w:rsid w:val="00562063"/>
    <w:rsid w:val="005658DE"/>
    <w:rsid w:val="0056642A"/>
    <w:rsid w:val="005666B2"/>
    <w:rsid w:val="005669E3"/>
    <w:rsid w:val="00566D5C"/>
    <w:rsid w:val="00567371"/>
    <w:rsid w:val="00571F9B"/>
    <w:rsid w:val="00573F75"/>
    <w:rsid w:val="00576380"/>
    <w:rsid w:val="005764BA"/>
    <w:rsid w:val="00580090"/>
    <w:rsid w:val="00581BBA"/>
    <w:rsid w:val="005842F9"/>
    <w:rsid w:val="0059086C"/>
    <w:rsid w:val="0059200F"/>
    <w:rsid w:val="0059305C"/>
    <w:rsid w:val="00594880"/>
    <w:rsid w:val="00595A3C"/>
    <w:rsid w:val="00596BEC"/>
    <w:rsid w:val="005A2995"/>
    <w:rsid w:val="005A3482"/>
    <w:rsid w:val="005A3A3F"/>
    <w:rsid w:val="005A3D3C"/>
    <w:rsid w:val="005A48C0"/>
    <w:rsid w:val="005A5CA1"/>
    <w:rsid w:val="005A64E5"/>
    <w:rsid w:val="005A7BA5"/>
    <w:rsid w:val="005B1B45"/>
    <w:rsid w:val="005B1D43"/>
    <w:rsid w:val="005B2A5B"/>
    <w:rsid w:val="005B4B46"/>
    <w:rsid w:val="005B54C5"/>
    <w:rsid w:val="005B5B5C"/>
    <w:rsid w:val="005B62CD"/>
    <w:rsid w:val="005C0C0B"/>
    <w:rsid w:val="005C0E4C"/>
    <w:rsid w:val="005C1D2E"/>
    <w:rsid w:val="005C3292"/>
    <w:rsid w:val="005C47D5"/>
    <w:rsid w:val="005C6069"/>
    <w:rsid w:val="005C66A5"/>
    <w:rsid w:val="005C75BC"/>
    <w:rsid w:val="005C7940"/>
    <w:rsid w:val="005C7D7B"/>
    <w:rsid w:val="005C7E12"/>
    <w:rsid w:val="005D1E20"/>
    <w:rsid w:val="005D2129"/>
    <w:rsid w:val="005D236C"/>
    <w:rsid w:val="005D6151"/>
    <w:rsid w:val="005D62AD"/>
    <w:rsid w:val="005D6E42"/>
    <w:rsid w:val="005D7BCB"/>
    <w:rsid w:val="005E01E4"/>
    <w:rsid w:val="005E0C4C"/>
    <w:rsid w:val="005E0F50"/>
    <w:rsid w:val="005E4997"/>
    <w:rsid w:val="005F109F"/>
    <w:rsid w:val="005F4D1C"/>
    <w:rsid w:val="005F655C"/>
    <w:rsid w:val="005F65B4"/>
    <w:rsid w:val="005F70A9"/>
    <w:rsid w:val="0060114A"/>
    <w:rsid w:val="0060116F"/>
    <w:rsid w:val="00601D2A"/>
    <w:rsid w:val="0060259E"/>
    <w:rsid w:val="00602FA7"/>
    <w:rsid w:val="00603353"/>
    <w:rsid w:val="00604A28"/>
    <w:rsid w:val="00606E5D"/>
    <w:rsid w:val="00610076"/>
    <w:rsid w:val="006108DB"/>
    <w:rsid w:val="0061228C"/>
    <w:rsid w:val="006133F9"/>
    <w:rsid w:val="00613C06"/>
    <w:rsid w:val="006157ED"/>
    <w:rsid w:val="006160F7"/>
    <w:rsid w:val="00621515"/>
    <w:rsid w:val="00622F6D"/>
    <w:rsid w:val="00622FCB"/>
    <w:rsid w:val="00623857"/>
    <w:rsid w:val="00623DDD"/>
    <w:rsid w:val="006244D9"/>
    <w:rsid w:val="00624CA0"/>
    <w:rsid w:val="00627DEA"/>
    <w:rsid w:val="006317D8"/>
    <w:rsid w:val="006342ED"/>
    <w:rsid w:val="00634B12"/>
    <w:rsid w:val="00634B1E"/>
    <w:rsid w:val="00636308"/>
    <w:rsid w:val="00641281"/>
    <w:rsid w:val="0064134A"/>
    <w:rsid w:val="00642434"/>
    <w:rsid w:val="00642863"/>
    <w:rsid w:val="00642A20"/>
    <w:rsid w:val="00644A61"/>
    <w:rsid w:val="0064517E"/>
    <w:rsid w:val="006462ED"/>
    <w:rsid w:val="0064740B"/>
    <w:rsid w:val="00647C07"/>
    <w:rsid w:val="00647DBB"/>
    <w:rsid w:val="00650075"/>
    <w:rsid w:val="0065233B"/>
    <w:rsid w:val="0065234B"/>
    <w:rsid w:val="006564EE"/>
    <w:rsid w:val="0065725E"/>
    <w:rsid w:val="00660C2F"/>
    <w:rsid w:val="0066257E"/>
    <w:rsid w:val="00665490"/>
    <w:rsid w:val="0066771F"/>
    <w:rsid w:val="00671260"/>
    <w:rsid w:val="00672DCB"/>
    <w:rsid w:val="00674BBD"/>
    <w:rsid w:val="00676557"/>
    <w:rsid w:val="0068006E"/>
    <w:rsid w:val="006804BF"/>
    <w:rsid w:val="006809B5"/>
    <w:rsid w:val="00682842"/>
    <w:rsid w:val="006832EF"/>
    <w:rsid w:val="00683BC8"/>
    <w:rsid w:val="00683D16"/>
    <w:rsid w:val="006842D6"/>
    <w:rsid w:val="00684793"/>
    <w:rsid w:val="00684D78"/>
    <w:rsid w:val="006851C4"/>
    <w:rsid w:val="006852DC"/>
    <w:rsid w:val="006855E9"/>
    <w:rsid w:val="006869AC"/>
    <w:rsid w:val="00690701"/>
    <w:rsid w:val="00690B93"/>
    <w:rsid w:val="006929A0"/>
    <w:rsid w:val="00693682"/>
    <w:rsid w:val="00693B71"/>
    <w:rsid w:val="00694554"/>
    <w:rsid w:val="006945D5"/>
    <w:rsid w:val="00694B19"/>
    <w:rsid w:val="00694E3D"/>
    <w:rsid w:val="00695814"/>
    <w:rsid w:val="00695BDC"/>
    <w:rsid w:val="00696FDA"/>
    <w:rsid w:val="00697A55"/>
    <w:rsid w:val="00697F8C"/>
    <w:rsid w:val="006A0AFF"/>
    <w:rsid w:val="006A1AC3"/>
    <w:rsid w:val="006A2B1B"/>
    <w:rsid w:val="006A4981"/>
    <w:rsid w:val="006A4EBF"/>
    <w:rsid w:val="006A5010"/>
    <w:rsid w:val="006A625D"/>
    <w:rsid w:val="006B02EE"/>
    <w:rsid w:val="006B1988"/>
    <w:rsid w:val="006B24FC"/>
    <w:rsid w:val="006B59DB"/>
    <w:rsid w:val="006C06AE"/>
    <w:rsid w:val="006C10A6"/>
    <w:rsid w:val="006C1AF9"/>
    <w:rsid w:val="006C20FD"/>
    <w:rsid w:val="006C4B15"/>
    <w:rsid w:val="006C50CD"/>
    <w:rsid w:val="006C66A8"/>
    <w:rsid w:val="006C6A48"/>
    <w:rsid w:val="006D0D43"/>
    <w:rsid w:val="006D2465"/>
    <w:rsid w:val="006D486C"/>
    <w:rsid w:val="006D5E0E"/>
    <w:rsid w:val="006D7F8B"/>
    <w:rsid w:val="006E0EB3"/>
    <w:rsid w:val="006E1917"/>
    <w:rsid w:val="006E3FDD"/>
    <w:rsid w:val="006E514D"/>
    <w:rsid w:val="006E704A"/>
    <w:rsid w:val="006F0CD6"/>
    <w:rsid w:val="006F3C9B"/>
    <w:rsid w:val="006F4557"/>
    <w:rsid w:val="006F6813"/>
    <w:rsid w:val="006F6D72"/>
    <w:rsid w:val="006F7219"/>
    <w:rsid w:val="00700F75"/>
    <w:rsid w:val="007017E2"/>
    <w:rsid w:val="00701AFF"/>
    <w:rsid w:val="00704CB4"/>
    <w:rsid w:val="00706944"/>
    <w:rsid w:val="00706A5F"/>
    <w:rsid w:val="0071105A"/>
    <w:rsid w:val="00713B8A"/>
    <w:rsid w:val="00717524"/>
    <w:rsid w:val="0072229E"/>
    <w:rsid w:val="007246BA"/>
    <w:rsid w:val="007248FF"/>
    <w:rsid w:val="0072573F"/>
    <w:rsid w:val="00730A45"/>
    <w:rsid w:val="00734840"/>
    <w:rsid w:val="00734CC8"/>
    <w:rsid w:val="007366AB"/>
    <w:rsid w:val="007375E6"/>
    <w:rsid w:val="00741EDB"/>
    <w:rsid w:val="0074211C"/>
    <w:rsid w:val="0074372A"/>
    <w:rsid w:val="0074564E"/>
    <w:rsid w:val="007469BF"/>
    <w:rsid w:val="00747A16"/>
    <w:rsid w:val="0075016F"/>
    <w:rsid w:val="0075144F"/>
    <w:rsid w:val="00753E06"/>
    <w:rsid w:val="00755740"/>
    <w:rsid w:val="00755B8C"/>
    <w:rsid w:val="00760401"/>
    <w:rsid w:val="0076152D"/>
    <w:rsid w:val="0076207C"/>
    <w:rsid w:val="00763535"/>
    <w:rsid w:val="00763EA9"/>
    <w:rsid w:val="00764085"/>
    <w:rsid w:val="007648BF"/>
    <w:rsid w:val="00766C23"/>
    <w:rsid w:val="00766E75"/>
    <w:rsid w:val="007710EF"/>
    <w:rsid w:val="00773266"/>
    <w:rsid w:val="007775E7"/>
    <w:rsid w:val="00783888"/>
    <w:rsid w:val="007841BF"/>
    <w:rsid w:val="00790613"/>
    <w:rsid w:val="00792890"/>
    <w:rsid w:val="00794BB0"/>
    <w:rsid w:val="0079583B"/>
    <w:rsid w:val="00795A12"/>
    <w:rsid w:val="007960D1"/>
    <w:rsid w:val="00796639"/>
    <w:rsid w:val="007A2E79"/>
    <w:rsid w:val="007A3472"/>
    <w:rsid w:val="007A3B2B"/>
    <w:rsid w:val="007A5730"/>
    <w:rsid w:val="007A6247"/>
    <w:rsid w:val="007A6ADA"/>
    <w:rsid w:val="007A6FCA"/>
    <w:rsid w:val="007B084F"/>
    <w:rsid w:val="007B470A"/>
    <w:rsid w:val="007B52B3"/>
    <w:rsid w:val="007B71A6"/>
    <w:rsid w:val="007B7EB9"/>
    <w:rsid w:val="007C1083"/>
    <w:rsid w:val="007C1309"/>
    <w:rsid w:val="007C277F"/>
    <w:rsid w:val="007C2D80"/>
    <w:rsid w:val="007C4091"/>
    <w:rsid w:val="007C4410"/>
    <w:rsid w:val="007C55AF"/>
    <w:rsid w:val="007C6129"/>
    <w:rsid w:val="007C6874"/>
    <w:rsid w:val="007D05D6"/>
    <w:rsid w:val="007D0910"/>
    <w:rsid w:val="007D0FD4"/>
    <w:rsid w:val="007D2E2E"/>
    <w:rsid w:val="007D4B9E"/>
    <w:rsid w:val="007D55CF"/>
    <w:rsid w:val="007D6823"/>
    <w:rsid w:val="007E105C"/>
    <w:rsid w:val="007E206E"/>
    <w:rsid w:val="007E356D"/>
    <w:rsid w:val="007E4059"/>
    <w:rsid w:val="007E541F"/>
    <w:rsid w:val="007E62D0"/>
    <w:rsid w:val="007F0BE3"/>
    <w:rsid w:val="007F0ED0"/>
    <w:rsid w:val="007F11A7"/>
    <w:rsid w:val="007F1D9F"/>
    <w:rsid w:val="007F30E1"/>
    <w:rsid w:val="007F32C6"/>
    <w:rsid w:val="007F59AB"/>
    <w:rsid w:val="007F6FC7"/>
    <w:rsid w:val="007F716E"/>
    <w:rsid w:val="007F7207"/>
    <w:rsid w:val="0080139C"/>
    <w:rsid w:val="00801C76"/>
    <w:rsid w:val="0080249C"/>
    <w:rsid w:val="00802D6B"/>
    <w:rsid w:val="008036CF"/>
    <w:rsid w:val="0080431C"/>
    <w:rsid w:val="0080497C"/>
    <w:rsid w:val="00804C6D"/>
    <w:rsid w:val="00806D3C"/>
    <w:rsid w:val="00807193"/>
    <w:rsid w:val="00807564"/>
    <w:rsid w:val="00807A2D"/>
    <w:rsid w:val="008101B0"/>
    <w:rsid w:val="008107D3"/>
    <w:rsid w:val="008112E4"/>
    <w:rsid w:val="008115B8"/>
    <w:rsid w:val="00811A3F"/>
    <w:rsid w:val="00812358"/>
    <w:rsid w:val="0081450C"/>
    <w:rsid w:val="0081458A"/>
    <w:rsid w:val="008150BD"/>
    <w:rsid w:val="0082011C"/>
    <w:rsid w:val="008218EF"/>
    <w:rsid w:val="00821C75"/>
    <w:rsid w:val="0082235F"/>
    <w:rsid w:val="008223A3"/>
    <w:rsid w:val="00822D03"/>
    <w:rsid w:val="00824253"/>
    <w:rsid w:val="008248CB"/>
    <w:rsid w:val="00824943"/>
    <w:rsid w:val="00827DAD"/>
    <w:rsid w:val="0083443E"/>
    <w:rsid w:val="00842295"/>
    <w:rsid w:val="00842B5D"/>
    <w:rsid w:val="00842CCD"/>
    <w:rsid w:val="0084303C"/>
    <w:rsid w:val="0084368E"/>
    <w:rsid w:val="00844847"/>
    <w:rsid w:val="00844E37"/>
    <w:rsid w:val="008455FE"/>
    <w:rsid w:val="00847397"/>
    <w:rsid w:val="0085054F"/>
    <w:rsid w:val="00850C31"/>
    <w:rsid w:val="008514C0"/>
    <w:rsid w:val="00851B63"/>
    <w:rsid w:val="00851C0E"/>
    <w:rsid w:val="0085235D"/>
    <w:rsid w:val="00853B69"/>
    <w:rsid w:val="008541F7"/>
    <w:rsid w:val="008545CC"/>
    <w:rsid w:val="00856446"/>
    <w:rsid w:val="00857C32"/>
    <w:rsid w:val="008622EB"/>
    <w:rsid w:val="00864968"/>
    <w:rsid w:val="00864C40"/>
    <w:rsid w:val="008663B4"/>
    <w:rsid w:val="008664BF"/>
    <w:rsid w:val="008670FF"/>
    <w:rsid w:val="00867795"/>
    <w:rsid w:val="0087171B"/>
    <w:rsid w:val="00873D82"/>
    <w:rsid w:val="0087695D"/>
    <w:rsid w:val="00876B07"/>
    <w:rsid w:val="0088009B"/>
    <w:rsid w:val="00880399"/>
    <w:rsid w:val="008815AD"/>
    <w:rsid w:val="00881FCF"/>
    <w:rsid w:val="00884154"/>
    <w:rsid w:val="008848E8"/>
    <w:rsid w:val="008872AA"/>
    <w:rsid w:val="00887345"/>
    <w:rsid w:val="00887AB2"/>
    <w:rsid w:val="00890A4C"/>
    <w:rsid w:val="00890EA5"/>
    <w:rsid w:val="008913D2"/>
    <w:rsid w:val="00891414"/>
    <w:rsid w:val="00892C1F"/>
    <w:rsid w:val="008930BE"/>
    <w:rsid w:val="0089337F"/>
    <w:rsid w:val="008971B8"/>
    <w:rsid w:val="008A0285"/>
    <w:rsid w:val="008A061A"/>
    <w:rsid w:val="008A0700"/>
    <w:rsid w:val="008A1E43"/>
    <w:rsid w:val="008A21D7"/>
    <w:rsid w:val="008A25BA"/>
    <w:rsid w:val="008A313F"/>
    <w:rsid w:val="008A3E30"/>
    <w:rsid w:val="008B0F32"/>
    <w:rsid w:val="008C19EA"/>
    <w:rsid w:val="008C1EE6"/>
    <w:rsid w:val="008C2CBD"/>
    <w:rsid w:val="008C3795"/>
    <w:rsid w:val="008C5E40"/>
    <w:rsid w:val="008C6495"/>
    <w:rsid w:val="008C64FA"/>
    <w:rsid w:val="008D0383"/>
    <w:rsid w:val="008D0A0A"/>
    <w:rsid w:val="008D1FAE"/>
    <w:rsid w:val="008D2DFD"/>
    <w:rsid w:val="008D2F59"/>
    <w:rsid w:val="008D3B72"/>
    <w:rsid w:val="008D4EA6"/>
    <w:rsid w:val="008D5077"/>
    <w:rsid w:val="008E1A18"/>
    <w:rsid w:val="008E1F9F"/>
    <w:rsid w:val="008E3100"/>
    <w:rsid w:val="008E3EA7"/>
    <w:rsid w:val="008E5549"/>
    <w:rsid w:val="008E629E"/>
    <w:rsid w:val="008E688C"/>
    <w:rsid w:val="008E72B2"/>
    <w:rsid w:val="008E78EC"/>
    <w:rsid w:val="008F2948"/>
    <w:rsid w:val="008F34AB"/>
    <w:rsid w:val="008F3A46"/>
    <w:rsid w:val="008F3F23"/>
    <w:rsid w:val="008F63AF"/>
    <w:rsid w:val="008F7260"/>
    <w:rsid w:val="008F7620"/>
    <w:rsid w:val="009018B4"/>
    <w:rsid w:val="00901BF9"/>
    <w:rsid w:val="009028CA"/>
    <w:rsid w:val="00902DA2"/>
    <w:rsid w:val="009039A9"/>
    <w:rsid w:val="00903FCD"/>
    <w:rsid w:val="00905F14"/>
    <w:rsid w:val="00907872"/>
    <w:rsid w:val="0091296C"/>
    <w:rsid w:val="00913AC3"/>
    <w:rsid w:val="00915CA2"/>
    <w:rsid w:val="00915DD3"/>
    <w:rsid w:val="00916784"/>
    <w:rsid w:val="009167D5"/>
    <w:rsid w:val="009168A2"/>
    <w:rsid w:val="00916FB7"/>
    <w:rsid w:val="009209DF"/>
    <w:rsid w:val="00921ECF"/>
    <w:rsid w:val="00921EE2"/>
    <w:rsid w:val="00923D88"/>
    <w:rsid w:val="00924140"/>
    <w:rsid w:val="00925721"/>
    <w:rsid w:val="00926B53"/>
    <w:rsid w:val="00926DA9"/>
    <w:rsid w:val="00927E2E"/>
    <w:rsid w:val="009310B7"/>
    <w:rsid w:val="00933009"/>
    <w:rsid w:val="00933420"/>
    <w:rsid w:val="00935DB5"/>
    <w:rsid w:val="00935DD7"/>
    <w:rsid w:val="009375FB"/>
    <w:rsid w:val="0094067D"/>
    <w:rsid w:val="009418BE"/>
    <w:rsid w:val="00943A1B"/>
    <w:rsid w:val="00944406"/>
    <w:rsid w:val="009508BB"/>
    <w:rsid w:val="00950F7D"/>
    <w:rsid w:val="00951784"/>
    <w:rsid w:val="00953C93"/>
    <w:rsid w:val="00954098"/>
    <w:rsid w:val="00956247"/>
    <w:rsid w:val="0095712E"/>
    <w:rsid w:val="009571A5"/>
    <w:rsid w:val="00957B0D"/>
    <w:rsid w:val="00957BB3"/>
    <w:rsid w:val="009606E5"/>
    <w:rsid w:val="00961F57"/>
    <w:rsid w:val="0096204C"/>
    <w:rsid w:val="00963BEB"/>
    <w:rsid w:val="0096748F"/>
    <w:rsid w:val="009701F9"/>
    <w:rsid w:val="009717D6"/>
    <w:rsid w:val="00974591"/>
    <w:rsid w:val="009762FA"/>
    <w:rsid w:val="00976845"/>
    <w:rsid w:val="0097695D"/>
    <w:rsid w:val="0098175D"/>
    <w:rsid w:val="00983445"/>
    <w:rsid w:val="009864BB"/>
    <w:rsid w:val="009931C2"/>
    <w:rsid w:val="00993F5C"/>
    <w:rsid w:val="009975EC"/>
    <w:rsid w:val="009A1598"/>
    <w:rsid w:val="009A4F6F"/>
    <w:rsid w:val="009A612B"/>
    <w:rsid w:val="009A73AC"/>
    <w:rsid w:val="009A7607"/>
    <w:rsid w:val="009A78F1"/>
    <w:rsid w:val="009B0B4C"/>
    <w:rsid w:val="009B0ECA"/>
    <w:rsid w:val="009B2342"/>
    <w:rsid w:val="009B3315"/>
    <w:rsid w:val="009B39DE"/>
    <w:rsid w:val="009B3AE3"/>
    <w:rsid w:val="009B3BD4"/>
    <w:rsid w:val="009B45C6"/>
    <w:rsid w:val="009B47DB"/>
    <w:rsid w:val="009B49CA"/>
    <w:rsid w:val="009B4D33"/>
    <w:rsid w:val="009B4FAE"/>
    <w:rsid w:val="009B5516"/>
    <w:rsid w:val="009B59F2"/>
    <w:rsid w:val="009B614F"/>
    <w:rsid w:val="009B6BE6"/>
    <w:rsid w:val="009B6C41"/>
    <w:rsid w:val="009B7BC8"/>
    <w:rsid w:val="009C00D1"/>
    <w:rsid w:val="009C18EF"/>
    <w:rsid w:val="009C2FAC"/>
    <w:rsid w:val="009C5023"/>
    <w:rsid w:val="009C5C1C"/>
    <w:rsid w:val="009C74FF"/>
    <w:rsid w:val="009D2785"/>
    <w:rsid w:val="009D5FF9"/>
    <w:rsid w:val="009D687D"/>
    <w:rsid w:val="009D7AEA"/>
    <w:rsid w:val="009D7EF8"/>
    <w:rsid w:val="009E1790"/>
    <w:rsid w:val="009E19C0"/>
    <w:rsid w:val="009E1F20"/>
    <w:rsid w:val="009E205A"/>
    <w:rsid w:val="009E3888"/>
    <w:rsid w:val="009E424C"/>
    <w:rsid w:val="009E4CA1"/>
    <w:rsid w:val="009E500C"/>
    <w:rsid w:val="009E5C3B"/>
    <w:rsid w:val="009E6294"/>
    <w:rsid w:val="009E6E40"/>
    <w:rsid w:val="009E79C7"/>
    <w:rsid w:val="009F0E7F"/>
    <w:rsid w:val="009F13A3"/>
    <w:rsid w:val="009F19DD"/>
    <w:rsid w:val="009F238D"/>
    <w:rsid w:val="009F2B2E"/>
    <w:rsid w:val="009F2C0F"/>
    <w:rsid w:val="009F4293"/>
    <w:rsid w:val="009F477A"/>
    <w:rsid w:val="009F5197"/>
    <w:rsid w:val="009F6E96"/>
    <w:rsid w:val="00A014DA"/>
    <w:rsid w:val="00A03776"/>
    <w:rsid w:val="00A045B0"/>
    <w:rsid w:val="00A061F2"/>
    <w:rsid w:val="00A06DB9"/>
    <w:rsid w:val="00A074E6"/>
    <w:rsid w:val="00A07862"/>
    <w:rsid w:val="00A119EC"/>
    <w:rsid w:val="00A14FB2"/>
    <w:rsid w:val="00A15F99"/>
    <w:rsid w:val="00A16C9F"/>
    <w:rsid w:val="00A178C4"/>
    <w:rsid w:val="00A2141F"/>
    <w:rsid w:val="00A22A3A"/>
    <w:rsid w:val="00A24B90"/>
    <w:rsid w:val="00A25F84"/>
    <w:rsid w:val="00A2636C"/>
    <w:rsid w:val="00A30503"/>
    <w:rsid w:val="00A316B6"/>
    <w:rsid w:val="00A34003"/>
    <w:rsid w:val="00A34326"/>
    <w:rsid w:val="00A34B34"/>
    <w:rsid w:val="00A34D92"/>
    <w:rsid w:val="00A40CF8"/>
    <w:rsid w:val="00A41F53"/>
    <w:rsid w:val="00A429F1"/>
    <w:rsid w:val="00A44A5F"/>
    <w:rsid w:val="00A45F50"/>
    <w:rsid w:val="00A463D5"/>
    <w:rsid w:val="00A4758C"/>
    <w:rsid w:val="00A50047"/>
    <w:rsid w:val="00A501B1"/>
    <w:rsid w:val="00A522F5"/>
    <w:rsid w:val="00A5282B"/>
    <w:rsid w:val="00A53575"/>
    <w:rsid w:val="00A54B30"/>
    <w:rsid w:val="00A557D2"/>
    <w:rsid w:val="00A55A0C"/>
    <w:rsid w:val="00A5752D"/>
    <w:rsid w:val="00A57FB3"/>
    <w:rsid w:val="00A60E9B"/>
    <w:rsid w:val="00A61561"/>
    <w:rsid w:val="00A61C09"/>
    <w:rsid w:val="00A62EE5"/>
    <w:rsid w:val="00A6359C"/>
    <w:rsid w:val="00A6374F"/>
    <w:rsid w:val="00A6413F"/>
    <w:rsid w:val="00A70166"/>
    <w:rsid w:val="00A70A71"/>
    <w:rsid w:val="00A70A85"/>
    <w:rsid w:val="00A70F4E"/>
    <w:rsid w:val="00A719DF"/>
    <w:rsid w:val="00A71D15"/>
    <w:rsid w:val="00A72C8D"/>
    <w:rsid w:val="00A75139"/>
    <w:rsid w:val="00A75942"/>
    <w:rsid w:val="00A77EA1"/>
    <w:rsid w:val="00A77F55"/>
    <w:rsid w:val="00A803CB"/>
    <w:rsid w:val="00A80DE6"/>
    <w:rsid w:val="00A81005"/>
    <w:rsid w:val="00A811C3"/>
    <w:rsid w:val="00A815EE"/>
    <w:rsid w:val="00A8371E"/>
    <w:rsid w:val="00A84124"/>
    <w:rsid w:val="00A86690"/>
    <w:rsid w:val="00A904CE"/>
    <w:rsid w:val="00A909B6"/>
    <w:rsid w:val="00A91335"/>
    <w:rsid w:val="00A91F50"/>
    <w:rsid w:val="00A92089"/>
    <w:rsid w:val="00A92E7A"/>
    <w:rsid w:val="00AA05B8"/>
    <w:rsid w:val="00AA14A6"/>
    <w:rsid w:val="00AA22F7"/>
    <w:rsid w:val="00AA57A9"/>
    <w:rsid w:val="00AA5D74"/>
    <w:rsid w:val="00AA611E"/>
    <w:rsid w:val="00AA6204"/>
    <w:rsid w:val="00AA64BC"/>
    <w:rsid w:val="00AB1DFC"/>
    <w:rsid w:val="00AB4C33"/>
    <w:rsid w:val="00AB5BFC"/>
    <w:rsid w:val="00AB6DC2"/>
    <w:rsid w:val="00AB76A7"/>
    <w:rsid w:val="00AC0BE9"/>
    <w:rsid w:val="00AC59D4"/>
    <w:rsid w:val="00AC641E"/>
    <w:rsid w:val="00AD03ED"/>
    <w:rsid w:val="00AD0F0F"/>
    <w:rsid w:val="00AD19F8"/>
    <w:rsid w:val="00AD334F"/>
    <w:rsid w:val="00AD5FDD"/>
    <w:rsid w:val="00AD76C4"/>
    <w:rsid w:val="00AE09A6"/>
    <w:rsid w:val="00AE1D75"/>
    <w:rsid w:val="00AE1D99"/>
    <w:rsid w:val="00AE1FFB"/>
    <w:rsid w:val="00AE2164"/>
    <w:rsid w:val="00AE269E"/>
    <w:rsid w:val="00AE2EAC"/>
    <w:rsid w:val="00AE4AAF"/>
    <w:rsid w:val="00AE4C12"/>
    <w:rsid w:val="00AE4EB7"/>
    <w:rsid w:val="00AE5126"/>
    <w:rsid w:val="00AE6C58"/>
    <w:rsid w:val="00AF0824"/>
    <w:rsid w:val="00AF0F17"/>
    <w:rsid w:val="00AF1C2A"/>
    <w:rsid w:val="00AF32DD"/>
    <w:rsid w:val="00AF38E6"/>
    <w:rsid w:val="00AF3A5A"/>
    <w:rsid w:val="00AF3C74"/>
    <w:rsid w:val="00AF3FA2"/>
    <w:rsid w:val="00AF4178"/>
    <w:rsid w:val="00AF5164"/>
    <w:rsid w:val="00AF5E18"/>
    <w:rsid w:val="00AF5E73"/>
    <w:rsid w:val="00AF7C4E"/>
    <w:rsid w:val="00B003CC"/>
    <w:rsid w:val="00B010D4"/>
    <w:rsid w:val="00B02067"/>
    <w:rsid w:val="00B03E01"/>
    <w:rsid w:val="00B04F02"/>
    <w:rsid w:val="00B057B8"/>
    <w:rsid w:val="00B06B4B"/>
    <w:rsid w:val="00B078DF"/>
    <w:rsid w:val="00B118FF"/>
    <w:rsid w:val="00B12490"/>
    <w:rsid w:val="00B13413"/>
    <w:rsid w:val="00B166E4"/>
    <w:rsid w:val="00B20A61"/>
    <w:rsid w:val="00B20AD9"/>
    <w:rsid w:val="00B32FC3"/>
    <w:rsid w:val="00B3361D"/>
    <w:rsid w:val="00B34F67"/>
    <w:rsid w:val="00B35DA1"/>
    <w:rsid w:val="00B367AC"/>
    <w:rsid w:val="00B36E4E"/>
    <w:rsid w:val="00B40587"/>
    <w:rsid w:val="00B40A5D"/>
    <w:rsid w:val="00B410BC"/>
    <w:rsid w:val="00B423C1"/>
    <w:rsid w:val="00B44626"/>
    <w:rsid w:val="00B446E4"/>
    <w:rsid w:val="00B4529F"/>
    <w:rsid w:val="00B45C4E"/>
    <w:rsid w:val="00B50140"/>
    <w:rsid w:val="00B5491F"/>
    <w:rsid w:val="00B56D61"/>
    <w:rsid w:val="00B61A48"/>
    <w:rsid w:val="00B6341C"/>
    <w:rsid w:val="00B63FC0"/>
    <w:rsid w:val="00B712C9"/>
    <w:rsid w:val="00B73292"/>
    <w:rsid w:val="00B73637"/>
    <w:rsid w:val="00B75AC0"/>
    <w:rsid w:val="00B7677B"/>
    <w:rsid w:val="00B801A2"/>
    <w:rsid w:val="00B8091C"/>
    <w:rsid w:val="00B82090"/>
    <w:rsid w:val="00B845AF"/>
    <w:rsid w:val="00B84E59"/>
    <w:rsid w:val="00B857E2"/>
    <w:rsid w:val="00B915BC"/>
    <w:rsid w:val="00B92026"/>
    <w:rsid w:val="00B92559"/>
    <w:rsid w:val="00B93E18"/>
    <w:rsid w:val="00B9490D"/>
    <w:rsid w:val="00B9652F"/>
    <w:rsid w:val="00B97940"/>
    <w:rsid w:val="00B979C6"/>
    <w:rsid w:val="00BA0F3D"/>
    <w:rsid w:val="00BA182C"/>
    <w:rsid w:val="00BA56F0"/>
    <w:rsid w:val="00BA659E"/>
    <w:rsid w:val="00BA7E0F"/>
    <w:rsid w:val="00BB0259"/>
    <w:rsid w:val="00BB0F61"/>
    <w:rsid w:val="00BB1575"/>
    <w:rsid w:val="00BB1FD1"/>
    <w:rsid w:val="00BB2E9D"/>
    <w:rsid w:val="00BB5C08"/>
    <w:rsid w:val="00BB6B60"/>
    <w:rsid w:val="00BC09ED"/>
    <w:rsid w:val="00BC1040"/>
    <w:rsid w:val="00BC1333"/>
    <w:rsid w:val="00BC1461"/>
    <w:rsid w:val="00BC19F5"/>
    <w:rsid w:val="00BC1F3F"/>
    <w:rsid w:val="00BC31C0"/>
    <w:rsid w:val="00BD0A19"/>
    <w:rsid w:val="00BD177B"/>
    <w:rsid w:val="00BD1FE9"/>
    <w:rsid w:val="00BD2E3D"/>
    <w:rsid w:val="00BD307A"/>
    <w:rsid w:val="00BD3137"/>
    <w:rsid w:val="00BD4754"/>
    <w:rsid w:val="00BD53EE"/>
    <w:rsid w:val="00BD5779"/>
    <w:rsid w:val="00BD58A2"/>
    <w:rsid w:val="00BD59CE"/>
    <w:rsid w:val="00BD5B1C"/>
    <w:rsid w:val="00BE0691"/>
    <w:rsid w:val="00BE06F2"/>
    <w:rsid w:val="00BE0AD3"/>
    <w:rsid w:val="00BE2183"/>
    <w:rsid w:val="00BE25ED"/>
    <w:rsid w:val="00BE2F00"/>
    <w:rsid w:val="00BE4881"/>
    <w:rsid w:val="00BE492E"/>
    <w:rsid w:val="00BE5535"/>
    <w:rsid w:val="00BE5C74"/>
    <w:rsid w:val="00BE7279"/>
    <w:rsid w:val="00BE7D4B"/>
    <w:rsid w:val="00BF1CA8"/>
    <w:rsid w:val="00BF1D80"/>
    <w:rsid w:val="00BF591C"/>
    <w:rsid w:val="00BF6A7B"/>
    <w:rsid w:val="00BF71DE"/>
    <w:rsid w:val="00BF7441"/>
    <w:rsid w:val="00C02E32"/>
    <w:rsid w:val="00C031A1"/>
    <w:rsid w:val="00C033A1"/>
    <w:rsid w:val="00C057A2"/>
    <w:rsid w:val="00C118A8"/>
    <w:rsid w:val="00C131A1"/>
    <w:rsid w:val="00C145FD"/>
    <w:rsid w:val="00C150C6"/>
    <w:rsid w:val="00C1527D"/>
    <w:rsid w:val="00C17887"/>
    <w:rsid w:val="00C17B24"/>
    <w:rsid w:val="00C24DE4"/>
    <w:rsid w:val="00C262D6"/>
    <w:rsid w:val="00C3233A"/>
    <w:rsid w:val="00C32D58"/>
    <w:rsid w:val="00C34A5C"/>
    <w:rsid w:val="00C35E43"/>
    <w:rsid w:val="00C3614C"/>
    <w:rsid w:val="00C37271"/>
    <w:rsid w:val="00C403A5"/>
    <w:rsid w:val="00C41EBB"/>
    <w:rsid w:val="00C4229F"/>
    <w:rsid w:val="00C42944"/>
    <w:rsid w:val="00C42FCC"/>
    <w:rsid w:val="00C43AC0"/>
    <w:rsid w:val="00C44452"/>
    <w:rsid w:val="00C44C9B"/>
    <w:rsid w:val="00C45118"/>
    <w:rsid w:val="00C460C0"/>
    <w:rsid w:val="00C5049F"/>
    <w:rsid w:val="00C52403"/>
    <w:rsid w:val="00C52819"/>
    <w:rsid w:val="00C52D02"/>
    <w:rsid w:val="00C5528C"/>
    <w:rsid w:val="00C5553D"/>
    <w:rsid w:val="00C55D40"/>
    <w:rsid w:val="00C564EF"/>
    <w:rsid w:val="00C60F6B"/>
    <w:rsid w:val="00C61758"/>
    <w:rsid w:val="00C642A5"/>
    <w:rsid w:val="00C707F3"/>
    <w:rsid w:val="00C73116"/>
    <w:rsid w:val="00C75AB0"/>
    <w:rsid w:val="00C76387"/>
    <w:rsid w:val="00C77640"/>
    <w:rsid w:val="00C8075B"/>
    <w:rsid w:val="00C84E5A"/>
    <w:rsid w:val="00C85469"/>
    <w:rsid w:val="00C87230"/>
    <w:rsid w:val="00C87C94"/>
    <w:rsid w:val="00C905BB"/>
    <w:rsid w:val="00C9092E"/>
    <w:rsid w:val="00C917EB"/>
    <w:rsid w:val="00C91B01"/>
    <w:rsid w:val="00C929B8"/>
    <w:rsid w:val="00C92AD3"/>
    <w:rsid w:val="00C9399F"/>
    <w:rsid w:val="00C941AB"/>
    <w:rsid w:val="00C95D18"/>
    <w:rsid w:val="00C9655B"/>
    <w:rsid w:val="00C96957"/>
    <w:rsid w:val="00CA0240"/>
    <w:rsid w:val="00CA0501"/>
    <w:rsid w:val="00CA145F"/>
    <w:rsid w:val="00CA17E0"/>
    <w:rsid w:val="00CA1A8B"/>
    <w:rsid w:val="00CA3638"/>
    <w:rsid w:val="00CA49B8"/>
    <w:rsid w:val="00CA57C2"/>
    <w:rsid w:val="00CA78C5"/>
    <w:rsid w:val="00CB07F6"/>
    <w:rsid w:val="00CB3014"/>
    <w:rsid w:val="00CB490A"/>
    <w:rsid w:val="00CB5D99"/>
    <w:rsid w:val="00CB5F31"/>
    <w:rsid w:val="00CB602E"/>
    <w:rsid w:val="00CB7DA0"/>
    <w:rsid w:val="00CC0FAC"/>
    <w:rsid w:val="00CC1CA6"/>
    <w:rsid w:val="00CC25B9"/>
    <w:rsid w:val="00CD372C"/>
    <w:rsid w:val="00CD4252"/>
    <w:rsid w:val="00CD4FE2"/>
    <w:rsid w:val="00CD5902"/>
    <w:rsid w:val="00CD5A1B"/>
    <w:rsid w:val="00CD6CCF"/>
    <w:rsid w:val="00CD7AAF"/>
    <w:rsid w:val="00CD7D55"/>
    <w:rsid w:val="00CE2E64"/>
    <w:rsid w:val="00CE4DCB"/>
    <w:rsid w:val="00CE5D89"/>
    <w:rsid w:val="00CE6B5C"/>
    <w:rsid w:val="00CE70C6"/>
    <w:rsid w:val="00CF0057"/>
    <w:rsid w:val="00CF015C"/>
    <w:rsid w:val="00CF28FE"/>
    <w:rsid w:val="00CF45F0"/>
    <w:rsid w:val="00CF4A33"/>
    <w:rsid w:val="00CF5A9A"/>
    <w:rsid w:val="00D001CB"/>
    <w:rsid w:val="00D004F0"/>
    <w:rsid w:val="00D02758"/>
    <w:rsid w:val="00D02958"/>
    <w:rsid w:val="00D0423C"/>
    <w:rsid w:val="00D047B4"/>
    <w:rsid w:val="00D05DE1"/>
    <w:rsid w:val="00D05F97"/>
    <w:rsid w:val="00D06039"/>
    <w:rsid w:val="00D0698A"/>
    <w:rsid w:val="00D100E4"/>
    <w:rsid w:val="00D11818"/>
    <w:rsid w:val="00D11E1C"/>
    <w:rsid w:val="00D12A3E"/>
    <w:rsid w:val="00D14104"/>
    <w:rsid w:val="00D14929"/>
    <w:rsid w:val="00D14D8E"/>
    <w:rsid w:val="00D14F41"/>
    <w:rsid w:val="00D1514B"/>
    <w:rsid w:val="00D165A0"/>
    <w:rsid w:val="00D16A07"/>
    <w:rsid w:val="00D16D18"/>
    <w:rsid w:val="00D16D66"/>
    <w:rsid w:val="00D172A0"/>
    <w:rsid w:val="00D2351A"/>
    <w:rsid w:val="00D27BF8"/>
    <w:rsid w:val="00D27E0C"/>
    <w:rsid w:val="00D30D14"/>
    <w:rsid w:val="00D312BD"/>
    <w:rsid w:val="00D325D9"/>
    <w:rsid w:val="00D32C70"/>
    <w:rsid w:val="00D3313C"/>
    <w:rsid w:val="00D3406F"/>
    <w:rsid w:val="00D35716"/>
    <w:rsid w:val="00D36AB9"/>
    <w:rsid w:val="00D37DBF"/>
    <w:rsid w:val="00D400B6"/>
    <w:rsid w:val="00D404A4"/>
    <w:rsid w:val="00D40E70"/>
    <w:rsid w:val="00D41A4A"/>
    <w:rsid w:val="00D43481"/>
    <w:rsid w:val="00D44D42"/>
    <w:rsid w:val="00D46799"/>
    <w:rsid w:val="00D473C1"/>
    <w:rsid w:val="00D50371"/>
    <w:rsid w:val="00D5093D"/>
    <w:rsid w:val="00D50F89"/>
    <w:rsid w:val="00D5101E"/>
    <w:rsid w:val="00D52559"/>
    <w:rsid w:val="00D550BD"/>
    <w:rsid w:val="00D5530D"/>
    <w:rsid w:val="00D575E1"/>
    <w:rsid w:val="00D6036E"/>
    <w:rsid w:val="00D618D0"/>
    <w:rsid w:val="00D62DCA"/>
    <w:rsid w:val="00D64C35"/>
    <w:rsid w:val="00D64C3F"/>
    <w:rsid w:val="00D66003"/>
    <w:rsid w:val="00D66170"/>
    <w:rsid w:val="00D669F3"/>
    <w:rsid w:val="00D67B18"/>
    <w:rsid w:val="00D67B99"/>
    <w:rsid w:val="00D7148B"/>
    <w:rsid w:val="00D714F1"/>
    <w:rsid w:val="00D717BF"/>
    <w:rsid w:val="00D73DB5"/>
    <w:rsid w:val="00D73DC0"/>
    <w:rsid w:val="00D7424C"/>
    <w:rsid w:val="00D75CD3"/>
    <w:rsid w:val="00D80165"/>
    <w:rsid w:val="00D8088E"/>
    <w:rsid w:val="00D8125B"/>
    <w:rsid w:val="00D82CAD"/>
    <w:rsid w:val="00D87ABB"/>
    <w:rsid w:val="00D9060B"/>
    <w:rsid w:val="00D91258"/>
    <w:rsid w:val="00D91591"/>
    <w:rsid w:val="00D921FC"/>
    <w:rsid w:val="00D930D1"/>
    <w:rsid w:val="00D945CA"/>
    <w:rsid w:val="00D9534A"/>
    <w:rsid w:val="00D95A5C"/>
    <w:rsid w:val="00D96587"/>
    <w:rsid w:val="00D97513"/>
    <w:rsid w:val="00D9772E"/>
    <w:rsid w:val="00DA0FE6"/>
    <w:rsid w:val="00DA126D"/>
    <w:rsid w:val="00DA202F"/>
    <w:rsid w:val="00DA26A5"/>
    <w:rsid w:val="00DA5104"/>
    <w:rsid w:val="00DA57EA"/>
    <w:rsid w:val="00DA5DAD"/>
    <w:rsid w:val="00DA699A"/>
    <w:rsid w:val="00DB0918"/>
    <w:rsid w:val="00DB2C44"/>
    <w:rsid w:val="00DB2EEC"/>
    <w:rsid w:val="00DB6AD5"/>
    <w:rsid w:val="00DB6DB4"/>
    <w:rsid w:val="00DC147F"/>
    <w:rsid w:val="00DC2C5E"/>
    <w:rsid w:val="00DC3A5A"/>
    <w:rsid w:val="00DC3C1E"/>
    <w:rsid w:val="00DC4BD5"/>
    <w:rsid w:val="00DC582D"/>
    <w:rsid w:val="00DC5AD5"/>
    <w:rsid w:val="00DC5F88"/>
    <w:rsid w:val="00DD097D"/>
    <w:rsid w:val="00DD3BF6"/>
    <w:rsid w:val="00DD4077"/>
    <w:rsid w:val="00DD45D7"/>
    <w:rsid w:val="00DD4F8C"/>
    <w:rsid w:val="00DD54F2"/>
    <w:rsid w:val="00DD7788"/>
    <w:rsid w:val="00DE3671"/>
    <w:rsid w:val="00DE3A37"/>
    <w:rsid w:val="00DE40EF"/>
    <w:rsid w:val="00DE5173"/>
    <w:rsid w:val="00DE577C"/>
    <w:rsid w:val="00DE5982"/>
    <w:rsid w:val="00DE6FE0"/>
    <w:rsid w:val="00DE729D"/>
    <w:rsid w:val="00DE7C43"/>
    <w:rsid w:val="00DF0465"/>
    <w:rsid w:val="00DF1C74"/>
    <w:rsid w:val="00DF3138"/>
    <w:rsid w:val="00DF31B6"/>
    <w:rsid w:val="00DF3E89"/>
    <w:rsid w:val="00DF3F29"/>
    <w:rsid w:val="00DF3FA7"/>
    <w:rsid w:val="00DF4000"/>
    <w:rsid w:val="00DF4254"/>
    <w:rsid w:val="00DF4BBC"/>
    <w:rsid w:val="00DF6C7E"/>
    <w:rsid w:val="00DF6D82"/>
    <w:rsid w:val="00DF7A5C"/>
    <w:rsid w:val="00E00445"/>
    <w:rsid w:val="00E00AE9"/>
    <w:rsid w:val="00E01341"/>
    <w:rsid w:val="00E05981"/>
    <w:rsid w:val="00E05D5A"/>
    <w:rsid w:val="00E073C3"/>
    <w:rsid w:val="00E07A23"/>
    <w:rsid w:val="00E10979"/>
    <w:rsid w:val="00E11534"/>
    <w:rsid w:val="00E13B9C"/>
    <w:rsid w:val="00E14AFD"/>
    <w:rsid w:val="00E15DC5"/>
    <w:rsid w:val="00E17609"/>
    <w:rsid w:val="00E219FA"/>
    <w:rsid w:val="00E2539A"/>
    <w:rsid w:val="00E25803"/>
    <w:rsid w:val="00E3084C"/>
    <w:rsid w:val="00E3148E"/>
    <w:rsid w:val="00E352F6"/>
    <w:rsid w:val="00E40DFC"/>
    <w:rsid w:val="00E415FA"/>
    <w:rsid w:val="00E41FCA"/>
    <w:rsid w:val="00E426C5"/>
    <w:rsid w:val="00E429A1"/>
    <w:rsid w:val="00E42BCD"/>
    <w:rsid w:val="00E4410F"/>
    <w:rsid w:val="00E46C96"/>
    <w:rsid w:val="00E474AC"/>
    <w:rsid w:val="00E51D46"/>
    <w:rsid w:val="00E5434D"/>
    <w:rsid w:val="00E5572F"/>
    <w:rsid w:val="00E557C6"/>
    <w:rsid w:val="00E56F13"/>
    <w:rsid w:val="00E606C4"/>
    <w:rsid w:val="00E61312"/>
    <w:rsid w:val="00E61C91"/>
    <w:rsid w:val="00E712A2"/>
    <w:rsid w:val="00E744A6"/>
    <w:rsid w:val="00E75188"/>
    <w:rsid w:val="00E80047"/>
    <w:rsid w:val="00E8036F"/>
    <w:rsid w:val="00E81484"/>
    <w:rsid w:val="00E81744"/>
    <w:rsid w:val="00E83CF0"/>
    <w:rsid w:val="00E84184"/>
    <w:rsid w:val="00E86CC5"/>
    <w:rsid w:val="00E86E48"/>
    <w:rsid w:val="00E87736"/>
    <w:rsid w:val="00E9232C"/>
    <w:rsid w:val="00E937BC"/>
    <w:rsid w:val="00E94CE2"/>
    <w:rsid w:val="00E94DE4"/>
    <w:rsid w:val="00E94FD0"/>
    <w:rsid w:val="00E9595C"/>
    <w:rsid w:val="00E964C5"/>
    <w:rsid w:val="00EA474C"/>
    <w:rsid w:val="00EA5A47"/>
    <w:rsid w:val="00EA6552"/>
    <w:rsid w:val="00EB0F30"/>
    <w:rsid w:val="00EB1113"/>
    <w:rsid w:val="00EB1D00"/>
    <w:rsid w:val="00EB2FB5"/>
    <w:rsid w:val="00EB60C4"/>
    <w:rsid w:val="00EB630D"/>
    <w:rsid w:val="00EB6836"/>
    <w:rsid w:val="00EC28A6"/>
    <w:rsid w:val="00EC2935"/>
    <w:rsid w:val="00EC3D77"/>
    <w:rsid w:val="00EC4AE0"/>
    <w:rsid w:val="00EC550C"/>
    <w:rsid w:val="00EC6F84"/>
    <w:rsid w:val="00EC75DE"/>
    <w:rsid w:val="00EC7755"/>
    <w:rsid w:val="00EC7E87"/>
    <w:rsid w:val="00ED161A"/>
    <w:rsid w:val="00ED4CDB"/>
    <w:rsid w:val="00ED66D8"/>
    <w:rsid w:val="00ED6B6D"/>
    <w:rsid w:val="00ED744F"/>
    <w:rsid w:val="00ED7A46"/>
    <w:rsid w:val="00EE55B8"/>
    <w:rsid w:val="00EE6EBD"/>
    <w:rsid w:val="00EF1081"/>
    <w:rsid w:val="00EF237A"/>
    <w:rsid w:val="00EF50A4"/>
    <w:rsid w:val="00EF5E40"/>
    <w:rsid w:val="00EF620D"/>
    <w:rsid w:val="00EF709B"/>
    <w:rsid w:val="00F009C0"/>
    <w:rsid w:val="00F024F5"/>
    <w:rsid w:val="00F02D42"/>
    <w:rsid w:val="00F0306D"/>
    <w:rsid w:val="00F0612F"/>
    <w:rsid w:val="00F06DF8"/>
    <w:rsid w:val="00F07429"/>
    <w:rsid w:val="00F074B5"/>
    <w:rsid w:val="00F13190"/>
    <w:rsid w:val="00F150F5"/>
    <w:rsid w:val="00F15E31"/>
    <w:rsid w:val="00F16928"/>
    <w:rsid w:val="00F17027"/>
    <w:rsid w:val="00F20204"/>
    <w:rsid w:val="00F216A8"/>
    <w:rsid w:val="00F22769"/>
    <w:rsid w:val="00F23517"/>
    <w:rsid w:val="00F2500C"/>
    <w:rsid w:val="00F254B7"/>
    <w:rsid w:val="00F27322"/>
    <w:rsid w:val="00F274CD"/>
    <w:rsid w:val="00F27543"/>
    <w:rsid w:val="00F27C65"/>
    <w:rsid w:val="00F30941"/>
    <w:rsid w:val="00F30A43"/>
    <w:rsid w:val="00F32023"/>
    <w:rsid w:val="00F3272F"/>
    <w:rsid w:val="00F337A4"/>
    <w:rsid w:val="00F3674D"/>
    <w:rsid w:val="00F40C33"/>
    <w:rsid w:val="00F40C50"/>
    <w:rsid w:val="00F422F1"/>
    <w:rsid w:val="00F44D1C"/>
    <w:rsid w:val="00F47F62"/>
    <w:rsid w:val="00F506BF"/>
    <w:rsid w:val="00F50933"/>
    <w:rsid w:val="00F53318"/>
    <w:rsid w:val="00F53B36"/>
    <w:rsid w:val="00F55556"/>
    <w:rsid w:val="00F55EFA"/>
    <w:rsid w:val="00F56724"/>
    <w:rsid w:val="00F57085"/>
    <w:rsid w:val="00F57FFC"/>
    <w:rsid w:val="00F60229"/>
    <w:rsid w:val="00F60FB1"/>
    <w:rsid w:val="00F62736"/>
    <w:rsid w:val="00F628FF"/>
    <w:rsid w:val="00F67BEE"/>
    <w:rsid w:val="00F7103F"/>
    <w:rsid w:val="00F71317"/>
    <w:rsid w:val="00F73145"/>
    <w:rsid w:val="00F732FD"/>
    <w:rsid w:val="00F7379F"/>
    <w:rsid w:val="00F74ECA"/>
    <w:rsid w:val="00F7525A"/>
    <w:rsid w:val="00F758FE"/>
    <w:rsid w:val="00F75ED8"/>
    <w:rsid w:val="00F77FC9"/>
    <w:rsid w:val="00F81977"/>
    <w:rsid w:val="00F829CF"/>
    <w:rsid w:val="00F84910"/>
    <w:rsid w:val="00F84CF8"/>
    <w:rsid w:val="00F85664"/>
    <w:rsid w:val="00F87E85"/>
    <w:rsid w:val="00F92863"/>
    <w:rsid w:val="00F92F2B"/>
    <w:rsid w:val="00F930A4"/>
    <w:rsid w:val="00F93236"/>
    <w:rsid w:val="00F96395"/>
    <w:rsid w:val="00F96C64"/>
    <w:rsid w:val="00F97AAC"/>
    <w:rsid w:val="00FA02C1"/>
    <w:rsid w:val="00FA2D79"/>
    <w:rsid w:val="00FA5E96"/>
    <w:rsid w:val="00FA6F84"/>
    <w:rsid w:val="00FB2A4B"/>
    <w:rsid w:val="00FB31A8"/>
    <w:rsid w:val="00FB3E02"/>
    <w:rsid w:val="00FB41A5"/>
    <w:rsid w:val="00FB54E2"/>
    <w:rsid w:val="00FB6E14"/>
    <w:rsid w:val="00FC01F7"/>
    <w:rsid w:val="00FC23FD"/>
    <w:rsid w:val="00FC38E1"/>
    <w:rsid w:val="00FC41E2"/>
    <w:rsid w:val="00FC5AC2"/>
    <w:rsid w:val="00FC7354"/>
    <w:rsid w:val="00FD0C84"/>
    <w:rsid w:val="00FD2550"/>
    <w:rsid w:val="00FD277F"/>
    <w:rsid w:val="00FD36EF"/>
    <w:rsid w:val="00FD69CD"/>
    <w:rsid w:val="00FE1360"/>
    <w:rsid w:val="00FE3EDF"/>
    <w:rsid w:val="00FE42F2"/>
    <w:rsid w:val="00FE7546"/>
    <w:rsid w:val="00FE7A8F"/>
    <w:rsid w:val="00FE7AC9"/>
    <w:rsid w:val="00FF08F6"/>
    <w:rsid w:val="00FF100D"/>
    <w:rsid w:val="00FF348C"/>
    <w:rsid w:val="00FF4399"/>
    <w:rsid w:val="00FF717E"/>
    <w:rsid w:val="01B7C16E"/>
    <w:rsid w:val="046610CB"/>
    <w:rsid w:val="06B1DC20"/>
    <w:rsid w:val="087DC283"/>
    <w:rsid w:val="1E2B0461"/>
    <w:rsid w:val="283CB6A0"/>
    <w:rsid w:val="299697ED"/>
    <w:rsid w:val="2FFD2E51"/>
    <w:rsid w:val="36D09757"/>
    <w:rsid w:val="3A5E7568"/>
    <w:rsid w:val="3EFC5E94"/>
    <w:rsid w:val="3F74E89D"/>
    <w:rsid w:val="4120C184"/>
    <w:rsid w:val="44DFF244"/>
    <w:rsid w:val="4C27A5FB"/>
    <w:rsid w:val="4CEB0429"/>
    <w:rsid w:val="4F36CF7E"/>
    <w:rsid w:val="59435597"/>
    <w:rsid w:val="59E90882"/>
    <w:rsid w:val="5EB6F12F"/>
    <w:rsid w:val="650F4E79"/>
    <w:rsid w:val="66701400"/>
    <w:rsid w:val="66AFF7BF"/>
    <w:rsid w:val="6FEA232B"/>
    <w:rsid w:val="77A0B61F"/>
    <w:rsid w:val="78F1560C"/>
    <w:rsid w:val="7A75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8FB9039"/>
  <w14:defaultImageDpi w14:val="300"/>
  <w15:docId w15:val="{71325216-F370-B24D-9AED-B861D02A8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34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F96395"/>
    <w:pPr>
      <w:spacing w:before="240" w:after="240" w:line="360" w:lineRule="atLeast"/>
      <w:jc w:val="both"/>
    </w:pPr>
    <w:rPr>
      <w:rFonts w:ascii="Arial" w:eastAsia="Times New Roman" w:hAnsi="Arial"/>
      <w:sz w:val="24"/>
      <w:szCs w:val="24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EE55B8"/>
    <w:pPr>
      <w:keepNext/>
      <w:keepLines/>
      <w:pageBreakBefore/>
      <w:jc w:val="center"/>
      <w:outlineLvl w:val="0"/>
    </w:pPr>
    <w:rPr>
      <w:rFonts w:eastAsia="MS Gothic"/>
      <w:b/>
      <w:bCs/>
      <w:caps/>
      <w:sz w:val="26"/>
      <w:szCs w:val="26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56A0A"/>
    <w:pPr>
      <w:keepLines w:val="0"/>
      <w:overflowPunct w:val="0"/>
      <w:autoSpaceDE w:val="0"/>
      <w:autoSpaceDN w:val="0"/>
      <w:adjustRightInd w:val="0"/>
      <w:textAlignment w:val="baseline"/>
      <w:outlineLvl w:val="1"/>
    </w:pPr>
    <w:rPr>
      <w:rFonts w:eastAsia="Times New Roman"/>
      <w:caps w:val="0"/>
      <w:kern w:val="28"/>
      <w:u w:val="single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3B592E"/>
    <w:pPr>
      <w:keepNext/>
      <w:jc w:val="center"/>
      <w:outlineLvl w:val="2"/>
    </w:pPr>
    <w:rPr>
      <w:b/>
    </w:rPr>
  </w:style>
  <w:style w:type="paragraph" w:styleId="berschrift4">
    <w:name w:val="heading 4"/>
    <w:basedOn w:val="berschrift3"/>
    <w:next w:val="Standard"/>
    <w:link w:val="berschrift4Zchn"/>
    <w:uiPriority w:val="9"/>
    <w:qFormat/>
    <w:rsid w:val="004918ED"/>
    <w:pPr>
      <w:keepLines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00"/>
      <w:outlineLvl w:val="3"/>
    </w:pPr>
    <w:rPr>
      <w:rFonts w:eastAsia="MS Gothic"/>
      <w:bCs/>
      <w:iCs/>
    </w:rPr>
  </w:style>
  <w:style w:type="paragraph" w:styleId="berschrift5">
    <w:name w:val="heading 5"/>
    <w:basedOn w:val="berschrift4"/>
    <w:next w:val="Standard"/>
    <w:link w:val="berschrift5Zchn"/>
    <w:qFormat/>
    <w:rsid w:val="001952D4"/>
    <w:pPr>
      <w:keepLines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360"/>
      <w:jc w:val="left"/>
      <w:outlineLvl w:val="4"/>
    </w:pPr>
    <w:rPr>
      <w:rFonts w:eastAsia="MS ??"/>
      <w:bCs w:val="0"/>
      <w:i/>
    </w:rPr>
  </w:style>
  <w:style w:type="paragraph" w:styleId="berschrift6">
    <w:name w:val="heading 6"/>
    <w:basedOn w:val="berschrift5"/>
    <w:next w:val="Standard"/>
    <w:link w:val="berschrift6Zchn"/>
    <w:qFormat/>
    <w:rsid w:val="001952D4"/>
    <w:pPr>
      <w:outlineLvl w:val="5"/>
    </w:pPr>
    <w:rPr>
      <w:b w:val="0"/>
      <w:bCs/>
      <w:u w:val="single"/>
    </w:rPr>
  </w:style>
  <w:style w:type="paragraph" w:styleId="berschrift7">
    <w:name w:val="heading 7"/>
    <w:basedOn w:val="berschrift6"/>
    <w:next w:val="Standard"/>
    <w:link w:val="berschrift7Zchn"/>
    <w:qFormat/>
    <w:rsid w:val="001952D4"/>
    <w:pPr>
      <w:outlineLvl w:val="6"/>
    </w:pPr>
    <w:rPr>
      <w:b/>
    </w:rPr>
  </w:style>
  <w:style w:type="paragraph" w:styleId="berschrift8">
    <w:name w:val="heading 8"/>
    <w:basedOn w:val="berschrift7"/>
    <w:next w:val="Standard"/>
    <w:link w:val="berschrift8Zchn"/>
    <w:qFormat/>
    <w:rsid w:val="001952D4"/>
    <w:pPr>
      <w:outlineLvl w:val="7"/>
    </w:pPr>
    <w:rPr>
      <w:b w:val="0"/>
      <w:iCs w:val="0"/>
    </w:rPr>
  </w:style>
  <w:style w:type="paragraph" w:styleId="berschrift9">
    <w:name w:val="heading 9"/>
    <w:basedOn w:val="berschrift8"/>
    <w:next w:val="Standard"/>
    <w:link w:val="berschrift9Zchn"/>
    <w:qFormat/>
    <w:rsid w:val="001952D4"/>
    <w:pPr>
      <w:outlineLvl w:val="8"/>
    </w:pPr>
    <w:rPr>
      <w:rFonts w:ascii="Cambria" w:eastAsia="MS ????" w:hAnsi="Cambria"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EE55B8"/>
    <w:rPr>
      <w:rFonts w:ascii="Arial" w:eastAsia="MS Gothic" w:hAnsi="Arial"/>
      <w:b/>
      <w:bCs/>
      <w:caps/>
      <w:sz w:val="26"/>
      <w:szCs w:val="26"/>
    </w:rPr>
  </w:style>
  <w:style w:type="character" w:customStyle="1" w:styleId="berschrift2Zchn">
    <w:name w:val="Überschrift 2 Zchn"/>
    <w:link w:val="berschrift2"/>
    <w:uiPriority w:val="9"/>
    <w:rsid w:val="00256A0A"/>
    <w:rPr>
      <w:rFonts w:ascii="Arial" w:eastAsia="Times New Roman" w:hAnsi="Arial"/>
      <w:b/>
      <w:bCs/>
      <w:kern w:val="28"/>
      <w:sz w:val="26"/>
      <w:szCs w:val="26"/>
      <w:u w:val="single"/>
    </w:rPr>
  </w:style>
  <w:style w:type="character" w:customStyle="1" w:styleId="berschrift3Zchn">
    <w:name w:val="Überschrift 3 Zchn"/>
    <w:link w:val="berschrift3"/>
    <w:uiPriority w:val="9"/>
    <w:rsid w:val="003B592E"/>
    <w:rPr>
      <w:rFonts w:ascii="Arial" w:eastAsia="Times New Roman" w:hAnsi="Arial"/>
      <w:b/>
      <w:sz w:val="24"/>
      <w:szCs w:val="24"/>
    </w:rPr>
  </w:style>
  <w:style w:type="character" w:customStyle="1" w:styleId="berschrift4Zchn">
    <w:name w:val="Überschrift 4 Zchn"/>
    <w:link w:val="berschrift4"/>
    <w:uiPriority w:val="9"/>
    <w:rsid w:val="004918ED"/>
    <w:rPr>
      <w:rFonts w:ascii="Arial" w:eastAsia="MS Gothic" w:hAnsi="Arial"/>
      <w:b/>
      <w:bCs/>
      <w:iCs/>
      <w:kern w:val="28"/>
      <w:sz w:val="24"/>
      <w:szCs w:val="26"/>
    </w:rPr>
  </w:style>
  <w:style w:type="character" w:customStyle="1" w:styleId="berschrift5Zchn">
    <w:name w:val="Überschrift 5 Zchn"/>
    <w:link w:val="berschrift5"/>
    <w:rsid w:val="001952D4"/>
    <w:rPr>
      <w:rFonts w:ascii="Arial" w:eastAsia="MS ??" w:hAnsi="Arial"/>
      <w:b/>
      <w:i/>
      <w:iCs/>
      <w:sz w:val="24"/>
      <w:szCs w:val="26"/>
    </w:rPr>
  </w:style>
  <w:style w:type="character" w:customStyle="1" w:styleId="berschrift6Zchn">
    <w:name w:val="Überschrift 6 Zchn"/>
    <w:link w:val="berschrift6"/>
    <w:rsid w:val="001952D4"/>
    <w:rPr>
      <w:rFonts w:ascii="Arial" w:eastAsia="MS ??" w:hAnsi="Arial"/>
      <w:bCs/>
      <w:i/>
      <w:iCs/>
      <w:sz w:val="24"/>
      <w:szCs w:val="26"/>
      <w:u w:val="single"/>
    </w:rPr>
  </w:style>
  <w:style w:type="character" w:customStyle="1" w:styleId="berschrift7Zchn">
    <w:name w:val="Überschrift 7 Zchn"/>
    <w:link w:val="berschrift7"/>
    <w:rsid w:val="001952D4"/>
    <w:rPr>
      <w:rFonts w:ascii="Arial" w:eastAsia="MS ??" w:hAnsi="Arial"/>
      <w:b/>
      <w:bCs/>
      <w:i/>
      <w:iCs/>
      <w:sz w:val="24"/>
      <w:szCs w:val="24"/>
      <w:u w:val="single"/>
    </w:rPr>
  </w:style>
  <w:style w:type="character" w:customStyle="1" w:styleId="berschrift8Zchn">
    <w:name w:val="Überschrift 8 Zchn"/>
    <w:link w:val="berschrift8"/>
    <w:rsid w:val="001952D4"/>
    <w:rPr>
      <w:rFonts w:ascii="Arial" w:eastAsia="MS ??" w:hAnsi="Arial"/>
      <w:bCs/>
      <w:i/>
      <w:sz w:val="24"/>
      <w:szCs w:val="24"/>
      <w:u w:val="single"/>
    </w:rPr>
  </w:style>
  <w:style w:type="character" w:customStyle="1" w:styleId="berschrift9Zchn">
    <w:name w:val="Überschrift 9 Zchn"/>
    <w:link w:val="berschrift9"/>
    <w:rsid w:val="001952D4"/>
    <w:rPr>
      <w:rFonts w:ascii="Cambria" w:eastAsia="MS ????" w:hAnsi="Cambria"/>
      <w:bCs/>
      <w:sz w:val="24"/>
      <w:szCs w:val="24"/>
      <w:u w:val="single"/>
    </w:rPr>
  </w:style>
  <w:style w:type="paragraph" w:styleId="Dokumentstruktur">
    <w:name w:val="Document Map"/>
    <w:basedOn w:val="Standard"/>
    <w:link w:val="DokumentstrukturZchn"/>
    <w:semiHidden/>
    <w:unhideWhenUsed/>
    <w:rsid w:val="004A7201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semiHidden/>
    <w:rsid w:val="004A7201"/>
    <w:rPr>
      <w:rFonts w:ascii="Lucida Grande" w:eastAsia="Times New Roman" w:hAnsi="Lucida Grande" w:cs="Lucida Grande"/>
      <w:sz w:val="24"/>
      <w:szCs w:val="24"/>
    </w:rPr>
  </w:style>
  <w:style w:type="paragraph" w:styleId="Fuzeile">
    <w:name w:val="footer"/>
    <w:basedOn w:val="Standard"/>
    <w:link w:val="FuzeileZchn"/>
    <w:uiPriority w:val="99"/>
    <w:rsid w:val="00256A0A"/>
    <w:pPr>
      <w:tabs>
        <w:tab w:val="left" w:pos="5954"/>
      </w:tabs>
      <w:spacing w:before="0"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uiPriority w:val="99"/>
    <w:rsid w:val="00256A0A"/>
    <w:rPr>
      <w:rFonts w:ascii="Arial Narrow" w:eastAsia="Times New Roman" w:hAnsi="Arial Narrow"/>
      <w:i/>
    </w:rPr>
  </w:style>
  <w:style w:type="paragraph" w:styleId="Kopfzeile">
    <w:name w:val="header"/>
    <w:basedOn w:val="Standard"/>
    <w:link w:val="KopfzeileZchn"/>
    <w:uiPriority w:val="99"/>
    <w:rsid w:val="00256A0A"/>
    <w:pPr>
      <w:tabs>
        <w:tab w:val="center" w:pos="4253"/>
        <w:tab w:val="right" w:pos="8505"/>
      </w:tabs>
      <w:spacing w:before="0"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uiPriority w:val="99"/>
    <w:rsid w:val="00256A0A"/>
    <w:rPr>
      <w:rFonts w:ascii="Arial Narrow" w:eastAsia="Times New Roman" w:hAnsi="Arial Narrow"/>
      <w:i/>
    </w:rPr>
  </w:style>
  <w:style w:type="paragraph" w:customStyle="1" w:styleId="Aufzhlung">
    <w:name w:val="Aufzählung"/>
    <w:basedOn w:val="Standard"/>
    <w:rsid w:val="0053126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right" w:pos="8505"/>
      </w:tabs>
      <w:spacing w:before="0" w:after="0" w:line="240" w:lineRule="auto"/>
    </w:pPr>
    <w:rPr>
      <w:rFonts w:ascii="Arial Narrow" w:hAnsi="Arial Narrow"/>
      <w:sz w:val="21"/>
      <w:szCs w:val="20"/>
    </w:rPr>
  </w:style>
  <w:style w:type="paragraph" w:customStyle="1" w:styleId="Infoblock">
    <w:name w:val="Infoblock"/>
    <w:basedOn w:val="Standard"/>
    <w:rsid w:val="00256A0A"/>
    <w:pPr>
      <w:overflowPunct w:val="0"/>
      <w:autoSpaceDE w:val="0"/>
      <w:autoSpaceDN w:val="0"/>
      <w:adjustRightInd w:val="0"/>
      <w:spacing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4A4667"/>
    <w:pPr>
      <w:keepNext/>
      <w:shd w:val="pct10" w:color="auto" w:fill="FFFFFF"/>
      <w:tabs>
        <w:tab w:val="center" w:pos="4253"/>
      </w:tabs>
    </w:pPr>
    <w:rPr>
      <w:b/>
    </w:rPr>
  </w:style>
  <w:style w:type="character" w:styleId="Hyperlink">
    <w:name w:val="Hyperlink"/>
    <w:uiPriority w:val="99"/>
    <w:rsid w:val="00256A0A"/>
    <w:rPr>
      <w:b/>
      <w:color w:val="auto"/>
      <w:u w:val="none"/>
    </w:rPr>
  </w:style>
  <w:style w:type="paragraph" w:customStyle="1" w:styleId="HelleListe-Akzent31">
    <w:name w:val="Helle Liste - Akzent 31"/>
    <w:hidden/>
    <w:uiPriority w:val="99"/>
    <w:semiHidden/>
    <w:rsid w:val="00622F6D"/>
    <w:rPr>
      <w:rFonts w:ascii="Arial" w:eastAsia="Times New Roman" w:hAnsi="Arial"/>
      <w:sz w:val="24"/>
      <w:szCs w:val="24"/>
      <w:lang w:val="de-DE"/>
    </w:rPr>
  </w:style>
  <w:style w:type="character" w:customStyle="1" w:styleId="FooterChar">
    <w:name w:val="Footer Char"/>
    <w:semiHidden/>
    <w:locked/>
    <w:rsid w:val="00ED66D8"/>
    <w:rPr>
      <w:rFonts w:ascii="Arial Narrow" w:hAnsi="Arial Narrow"/>
      <w:i/>
      <w:lang w:val="de-DE" w:eastAsia="de-DE" w:bidi="ar-SA"/>
    </w:rPr>
  </w:style>
  <w:style w:type="paragraph" w:styleId="z-Formularbeginn">
    <w:name w:val="HTML Top of Form"/>
    <w:basedOn w:val="Standard"/>
    <w:next w:val="Standard"/>
    <w:link w:val="z-FormularbeginnZchn"/>
    <w:hidden/>
    <w:rsid w:val="001952D4"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16"/>
    </w:rPr>
  </w:style>
  <w:style w:type="character" w:customStyle="1" w:styleId="z-FormularbeginnZchn">
    <w:name w:val="z-Formularbeginn Zchn"/>
    <w:link w:val="z-Formularbeginn"/>
    <w:rsid w:val="001952D4"/>
    <w:rPr>
      <w:rFonts w:ascii="Arial" w:eastAsia="Times New Roman" w:hAnsi="Arial"/>
      <w:vanish/>
      <w:sz w:val="16"/>
      <w:szCs w:val="16"/>
    </w:rPr>
  </w:style>
  <w:style w:type="table" w:styleId="Tabellenraster">
    <w:name w:val="Table Grid"/>
    <w:basedOn w:val="NormaleTabelle"/>
    <w:uiPriority w:val="39"/>
    <w:rsid w:val="00C807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mentarzeichen">
    <w:name w:val="annotation reference"/>
    <w:semiHidden/>
    <w:unhideWhenUsed/>
    <w:rsid w:val="003C68EF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3C68EF"/>
  </w:style>
  <w:style w:type="character" w:customStyle="1" w:styleId="KommentartextZchn">
    <w:name w:val="Kommentartext Zchn"/>
    <w:link w:val="Kommentartext"/>
    <w:semiHidden/>
    <w:rsid w:val="003C68EF"/>
    <w:rPr>
      <w:rFonts w:ascii="Arial" w:eastAsia="Times New Roman" w:hAnsi="Arial"/>
      <w:sz w:val="24"/>
      <w:szCs w:val="24"/>
    </w:rPr>
  </w:style>
  <w:style w:type="paragraph" w:styleId="Kommentarthema">
    <w:name w:val="annotation subject"/>
    <w:basedOn w:val="Kommentartext"/>
    <w:next w:val="Kommentartext"/>
    <w:link w:val="KommentarthemaZchn"/>
    <w:semiHidden/>
    <w:unhideWhenUsed/>
    <w:rsid w:val="003C68EF"/>
    <w:rPr>
      <w:b/>
      <w:bCs/>
      <w:sz w:val="20"/>
      <w:szCs w:val="20"/>
    </w:rPr>
  </w:style>
  <w:style w:type="character" w:customStyle="1" w:styleId="KommentarthemaZchn">
    <w:name w:val="Kommentarthema Zchn"/>
    <w:link w:val="Kommentarthema"/>
    <w:semiHidden/>
    <w:rsid w:val="003C68EF"/>
    <w:rPr>
      <w:rFonts w:ascii="Arial" w:eastAsia="Times New Roman" w:hAnsi="Arial"/>
      <w:b/>
      <w:bCs/>
      <w:sz w:val="24"/>
      <w:szCs w:val="24"/>
    </w:rPr>
  </w:style>
  <w:style w:type="paragraph" w:styleId="Sprechblasentext">
    <w:name w:val="Balloon Text"/>
    <w:basedOn w:val="Standard"/>
    <w:link w:val="SprechblasentextZchn"/>
    <w:semiHidden/>
    <w:unhideWhenUsed/>
    <w:rsid w:val="003C68EF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link w:val="Sprechblasentext"/>
    <w:semiHidden/>
    <w:rsid w:val="003C68EF"/>
    <w:rPr>
      <w:rFonts w:ascii="Lucida Grande" w:eastAsia="Times New Roman" w:hAnsi="Lucida Grande" w:cs="Lucida Grande"/>
      <w:sz w:val="18"/>
      <w:szCs w:val="18"/>
    </w:r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950F7D"/>
    <w:rPr>
      <w:color w:val="605E5C"/>
      <w:shd w:val="clear" w:color="auto" w:fill="E1DFDD"/>
    </w:rPr>
  </w:style>
  <w:style w:type="character" w:styleId="BesuchterHyperlink">
    <w:name w:val="FollowedHyperlink"/>
    <w:basedOn w:val="Absatz-Standardschriftart"/>
    <w:uiPriority w:val="99"/>
    <w:semiHidden/>
    <w:unhideWhenUsed/>
    <w:rsid w:val="00A24B90"/>
    <w:rPr>
      <w:color w:val="800080" w:themeColor="followedHyperlink"/>
      <w:u w:val="single"/>
    </w:rPr>
  </w:style>
  <w:style w:type="paragraph" w:styleId="Listenabsatz">
    <w:name w:val="List Paragraph"/>
    <w:basedOn w:val="Standard"/>
    <w:uiPriority w:val="99"/>
    <w:qFormat/>
    <w:rsid w:val="00267310"/>
    <w:pPr>
      <w:ind w:left="720"/>
      <w:contextualSpacing/>
    </w:pPr>
  </w:style>
  <w:style w:type="character" w:customStyle="1" w:styleId="apple-converted-space">
    <w:name w:val="apple-converted-space"/>
    <w:basedOn w:val="Absatz-Standardschriftart"/>
    <w:rsid w:val="00CB07F6"/>
  </w:style>
  <w:style w:type="paragraph" w:customStyle="1" w:styleId="intro">
    <w:name w:val="intro"/>
    <w:basedOn w:val="Standard"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paragraph" w:styleId="StandardWeb">
    <w:name w:val="Normal (Web)"/>
    <w:basedOn w:val="Standard"/>
    <w:uiPriority w:val="99"/>
    <w:unhideWhenUsed/>
    <w:rsid w:val="00CB07F6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Fett">
    <w:name w:val="Strong"/>
    <w:basedOn w:val="Absatz-Standardschriftart"/>
    <w:uiPriority w:val="22"/>
    <w:qFormat/>
    <w:rsid w:val="00CB07F6"/>
    <w:rPr>
      <w:b/>
      <w:bCs/>
    </w:rPr>
  </w:style>
  <w:style w:type="character" w:styleId="Hervorhebung">
    <w:name w:val="Emphasis"/>
    <w:basedOn w:val="Absatz-Standardschriftart"/>
    <w:uiPriority w:val="20"/>
    <w:qFormat/>
    <w:rsid w:val="00CB07F6"/>
    <w:rPr>
      <w:i/>
      <w:iCs/>
    </w:rPr>
  </w:style>
  <w:style w:type="character" w:customStyle="1" w:styleId="st">
    <w:name w:val="st"/>
    <w:rsid w:val="002465B3"/>
  </w:style>
  <w:style w:type="paragraph" w:styleId="berarbeitung">
    <w:name w:val="Revision"/>
    <w:hidden/>
    <w:uiPriority w:val="99"/>
    <w:semiHidden/>
    <w:rsid w:val="00AF3C74"/>
    <w:rPr>
      <w:rFonts w:ascii="Arial" w:eastAsia="Times New Roman" w:hAnsi="Arial"/>
      <w:sz w:val="24"/>
      <w:szCs w:val="24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693682"/>
    <w:rPr>
      <w:color w:val="605E5C"/>
      <w:shd w:val="clear" w:color="auto" w:fill="E1DFDD"/>
    </w:rPr>
  </w:style>
  <w:style w:type="paragraph" w:customStyle="1" w:styleId="bodytext">
    <w:name w:val="bodytext"/>
    <w:basedOn w:val="Standard"/>
    <w:rsid w:val="00E80047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DE"/>
    </w:rPr>
  </w:style>
  <w:style w:type="character" w:customStyle="1" w:styleId="h3">
    <w:name w:val="h3"/>
    <w:basedOn w:val="Absatz-Standardschriftart"/>
    <w:rsid w:val="00E80047"/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DD54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6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09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18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31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58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299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45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79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73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187569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804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1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65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441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538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54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06343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5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1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702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3947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217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0096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083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9852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318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7987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464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181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9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1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36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66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1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399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1583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74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304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012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790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2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64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92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248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97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095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35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171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34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8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52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1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17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96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3258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91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6824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355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871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626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64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829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609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4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75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92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5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114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46722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59984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74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20876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5945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29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5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496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0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9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4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871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0329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084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805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3852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9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41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551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525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426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3722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98529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15790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56635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70737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29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86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7977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7173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4880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12498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7257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335151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184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11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57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029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5997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158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65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4398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6324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60487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59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21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47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6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375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31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49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9073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589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6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34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88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782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9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1374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8894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399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960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872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3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887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154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529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065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2920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171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26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939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3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40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67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6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77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77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1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15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016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81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94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075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88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5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85786">
              <w:marLeft w:val="0"/>
              <w:marRight w:val="0"/>
              <w:marTop w:val="375"/>
              <w:marBottom w:val="3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0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0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894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7193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693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40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52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843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558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03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4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922376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66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946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8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4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2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98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50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9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3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465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2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127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0803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1136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14365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785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640347">
              <w:marLeft w:val="0"/>
              <w:marRight w:val="0"/>
              <w:marTop w:val="7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011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581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7250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52383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0216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97540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80472520">
                  <w:marLeft w:val="21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083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73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90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4409276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47819">
                          <w:marLeft w:val="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3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35554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5602313">
          <w:marLeft w:val="300"/>
          <w:marRight w:val="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5237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82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2870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8775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35272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47037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87330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928901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791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61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73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21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10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3717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202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690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80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3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700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836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581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523190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401794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60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366990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30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14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231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64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6847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2213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4042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638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4153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73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9760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340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6024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234003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139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632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74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055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974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9990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26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mountainglamp.it/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office@mk-salzburg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1501C8D09A4704C95FF399189CF265B" ma:contentTypeVersion="8" ma:contentTypeDescription="Ein neues Dokument erstellen." ma:contentTypeScope="" ma:versionID="be31a9d813a7fdf81d1b0b0c8388139f">
  <xsd:schema xmlns:xsd="http://www.w3.org/2001/XMLSchema" xmlns:xs="http://www.w3.org/2001/XMLSchema" xmlns:p="http://schemas.microsoft.com/office/2006/metadata/properties" xmlns:ns2="a2500ec4-7864-445e-bd40-875096a0c6a9" targetNamespace="http://schemas.microsoft.com/office/2006/metadata/properties" ma:root="true" ma:fieldsID="82aa2993a11b1ce09a38595ccfa0d60a" ns2:_="">
    <xsd:import namespace="a2500ec4-7864-445e-bd40-875096a0c6a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500ec4-7864-445e-bd40-875096a0c6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2108A8-ACF4-477F-A149-D8C04ACA76E3}">
  <ds:schemaRefs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www.w3.org/XML/1998/namespace"/>
    <ds:schemaRef ds:uri="a2500ec4-7864-445e-bd40-875096a0c6a9"/>
    <ds:schemaRef ds:uri="http://purl.org/dc/elements/1.1/"/>
    <ds:schemaRef ds:uri="http://schemas.microsoft.com/office/2006/documentManagement/types"/>
    <ds:schemaRef ds:uri="http://schemas.microsoft.com/office/2006/metadata/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C099D35B-A965-44C7-BD33-3DD5E36E9C2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CAF97BE-EE48-43AD-A305-4F5E0286942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500ec4-7864-445e-bd40-875096a0c6a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EA60643-E422-4C1A-AD75-7F140B128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333</Words>
  <Characters>1984</Characters>
  <Application>Microsoft Office Word</Application>
  <DocSecurity>4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Südtiroler Ahrntal</vt:lpstr>
    </vt:vector>
  </TitlesOfParts>
  <Manager/>
  <Company>mk</Company>
  <LinksUpToDate>false</LinksUpToDate>
  <CharactersWithSpaces>2313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Südtiroler Ahrntal</dc:title>
  <dc:subject/>
  <dc:creator>stein:adler</dc:creator>
  <cp:keywords/>
  <dc:description/>
  <cp:lastModifiedBy>Elisabeth Zelger</cp:lastModifiedBy>
  <cp:revision>2</cp:revision>
  <cp:lastPrinted>2022-01-07T08:34:00Z</cp:lastPrinted>
  <dcterms:created xsi:type="dcterms:W3CDTF">2022-03-03T14:20:00Z</dcterms:created>
  <dcterms:modified xsi:type="dcterms:W3CDTF">2022-03-03T14:20:00Z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0x01010091501C8D09A4704C95FF399189CF265B</vt:lpwstr>
  </property>
</Properties>
</file>