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7B215A7" w14:textId="6BC32412" w:rsidR="0082011C" w:rsidRPr="0082011C" w:rsidRDefault="002B3258" w:rsidP="0082011C">
      <w:pPr>
        <w:pStyle w:val="berschrift2"/>
        <w:rPr>
          <w:rFonts w:eastAsia="MS Mincho"/>
        </w:rPr>
      </w:pPr>
      <w:r>
        <w:rPr>
          <w:rFonts w:eastAsia="MS Mincho"/>
        </w:rPr>
        <w:t>Selbst gezogen und</w:t>
      </w:r>
      <w:r w:rsidR="00066FE3">
        <w:rPr>
          <w:rFonts w:eastAsia="MS Mincho"/>
        </w:rPr>
        <w:t xml:space="preserve"> selbstgemacht im Ahrntal</w:t>
      </w:r>
    </w:p>
    <w:p w14:paraId="41D6766E" w14:textId="508A11F2" w:rsidR="00066FE3" w:rsidRPr="00EF59F4" w:rsidRDefault="00066FE3" w:rsidP="00066FE3">
      <w:pPr>
        <w:rPr>
          <w:rFonts w:eastAsia="MS Mincho"/>
          <w:b/>
          <w:bCs/>
        </w:rPr>
      </w:pPr>
      <w:r w:rsidRPr="00EF59F4">
        <w:rPr>
          <w:rFonts w:eastAsia="MS Mincho"/>
          <w:b/>
          <w:bCs/>
        </w:rPr>
        <w:t xml:space="preserve">Null Kilometer und </w:t>
      </w:r>
      <w:r w:rsidR="00FC23FD" w:rsidRPr="00EF59F4">
        <w:rPr>
          <w:rFonts w:eastAsia="MS Mincho"/>
          <w:b/>
          <w:bCs/>
        </w:rPr>
        <w:t xml:space="preserve">immer </w:t>
      </w:r>
      <w:r w:rsidRPr="00EF59F4">
        <w:rPr>
          <w:rFonts w:eastAsia="MS Mincho"/>
          <w:b/>
          <w:bCs/>
        </w:rPr>
        <w:t>taufrisch:</w:t>
      </w:r>
      <w:r w:rsidRPr="00EF59F4">
        <w:rPr>
          <w:rFonts w:eastAsia="MS Mincho"/>
        </w:rPr>
        <w:t xml:space="preserve"> </w:t>
      </w:r>
      <w:r w:rsidRPr="00EF59F4">
        <w:rPr>
          <w:rFonts w:eastAsia="MS Mincho"/>
          <w:b/>
          <w:bCs/>
        </w:rPr>
        <w:t>Dieses Ziel verfolgt ein neues Gemüseanbau</w:t>
      </w:r>
      <w:r w:rsidR="002B3258" w:rsidRPr="00EF59F4">
        <w:rPr>
          <w:rFonts w:eastAsia="MS Mincho"/>
          <w:b/>
          <w:bCs/>
        </w:rPr>
        <w:t>p</w:t>
      </w:r>
      <w:r w:rsidRPr="00EF59F4">
        <w:rPr>
          <w:rFonts w:eastAsia="MS Mincho"/>
          <w:b/>
          <w:bCs/>
        </w:rPr>
        <w:t xml:space="preserve">rojekt </w:t>
      </w:r>
      <w:r w:rsidR="001B10CD" w:rsidRPr="00EF59F4">
        <w:rPr>
          <w:rFonts w:eastAsia="MS Mincho"/>
          <w:b/>
          <w:bCs/>
        </w:rPr>
        <w:t xml:space="preserve">in Mischkultur </w:t>
      </w:r>
      <w:r w:rsidRPr="00EF59F4">
        <w:rPr>
          <w:rFonts w:eastAsia="MS Mincho"/>
          <w:b/>
          <w:bCs/>
        </w:rPr>
        <w:t>in Sand in Taufers</w:t>
      </w:r>
      <w:r w:rsidR="009B2F91" w:rsidRPr="00EF59F4">
        <w:rPr>
          <w:rFonts w:eastAsia="MS Mincho"/>
          <w:b/>
          <w:bCs/>
        </w:rPr>
        <w:t xml:space="preserve"> in Südtirol</w:t>
      </w:r>
      <w:r w:rsidRPr="00EF59F4">
        <w:rPr>
          <w:rFonts w:eastAsia="MS Mincho"/>
          <w:b/>
          <w:bCs/>
        </w:rPr>
        <w:t xml:space="preserve">. </w:t>
      </w:r>
      <w:r w:rsidR="009B2F91" w:rsidRPr="00EF59F4">
        <w:rPr>
          <w:rFonts w:eastAsia="MS Mincho"/>
          <w:b/>
          <w:bCs/>
        </w:rPr>
        <w:t xml:space="preserve">Einige </w:t>
      </w:r>
      <w:proofErr w:type="spellStart"/>
      <w:r w:rsidRPr="00EF59F4">
        <w:rPr>
          <w:rFonts w:eastAsia="MS Mincho"/>
          <w:b/>
          <w:bCs/>
        </w:rPr>
        <w:t>Tauferer</w:t>
      </w:r>
      <w:proofErr w:type="spellEnd"/>
      <w:r w:rsidRPr="00EF59F4">
        <w:rPr>
          <w:rFonts w:eastAsia="MS Mincho"/>
          <w:b/>
          <w:bCs/>
        </w:rPr>
        <w:t xml:space="preserve"> Gastbetriebe </w:t>
      </w:r>
      <w:r w:rsidR="00EF59F4" w:rsidRPr="00EF59F4">
        <w:rPr>
          <w:rFonts w:eastAsia="MS Mincho"/>
          <w:b/>
          <w:bCs/>
        </w:rPr>
        <w:t>betreiben hier gemeinsam einen Gemüse-, Kräuter- und Blumengarten</w:t>
      </w:r>
      <w:r w:rsidRPr="00EF59F4">
        <w:rPr>
          <w:rFonts w:eastAsia="MS Mincho"/>
          <w:b/>
          <w:bCs/>
        </w:rPr>
        <w:t xml:space="preserve">. </w:t>
      </w:r>
    </w:p>
    <w:p w14:paraId="5B8A3200" w14:textId="0EC08B13" w:rsidR="00066FE3" w:rsidRPr="00EF59F4" w:rsidRDefault="00066FE3" w:rsidP="00066FE3">
      <w:pPr>
        <w:rPr>
          <w:rFonts w:eastAsia="MS Mincho"/>
        </w:rPr>
      </w:pPr>
      <w:r w:rsidRPr="00EF59F4">
        <w:rPr>
          <w:rFonts w:eastAsia="MS Mincho"/>
        </w:rPr>
        <w:t xml:space="preserve">Über </w:t>
      </w:r>
      <w:r w:rsidR="00FC23FD" w:rsidRPr="00EF59F4">
        <w:rPr>
          <w:rFonts w:eastAsia="MS Mincho"/>
          <w:b/>
          <w:bCs/>
        </w:rPr>
        <w:t>300</w:t>
      </w:r>
      <w:r w:rsidRPr="00EF59F4">
        <w:rPr>
          <w:rFonts w:eastAsia="MS Mincho"/>
          <w:b/>
          <w:bCs/>
        </w:rPr>
        <w:t xml:space="preserve"> Sorten</w:t>
      </w:r>
      <w:r w:rsidRPr="00EF59F4">
        <w:rPr>
          <w:rFonts w:eastAsia="MS Mincho"/>
        </w:rPr>
        <w:t xml:space="preserve"> zähl</w:t>
      </w:r>
      <w:r w:rsidR="009B2F91" w:rsidRPr="00EF59F4">
        <w:rPr>
          <w:rFonts w:eastAsia="MS Mincho"/>
        </w:rPr>
        <w:t xml:space="preserve">en die </w:t>
      </w:r>
      <w:r w:rsidRPr="00EF59F4">
        <w:rPr>
          <w:rFonts w:eastAsia="MS Mincho"/>
        </w:rPr>
        <w:t xml:space="preserve"> Bio-Gärtner </w:t>
      </w:r>
      <w:r w:rsidR="002B3258" w:rsidRPr="00EF59F4">
        <w:rPr>
          <w:rFonts w:eastAsia="MS Mincho"/>
        </w:rPr>
        <w:t xml:space="preserve">auf </w:t>
      </w:r>
      <w:r w:rsidR="009B2F91" w:rsidRPr="00EF59F4">
        <w:rPr>
          <w:rFonts w:eastAsia="MS Mincho"/>
        </w:rPr>
        <w:t xml:space="preserve">ihrem </w:t>
      </w:r>
      <w:r w:rsidR="002B3258" w:rsidRPr="00EF59F4">
        <w:rPr>
          <w:rFonts w:eastAsia="MS Mincho"/>
        </w:rPr>
        <w:t>Gemüseacker bei Sand in Taufers.</w:t>
      </w:r>
      <w:r w:rsidRPr="00EF59F4">
        <w:rPr>
          <w:rFonts w:eastAsia="MS Mincho"/>
        </w:rPr>
        <w:t xml:space="preserve"> </w:t>
      </w:r>
      <w:r w:rsidR="002B3258" w:rsidRPr="00EF59F4">
        <w:rPr>
          <w:rFonts w:eastAsia="MS Mincho"/>
        </w:rPr>
        <w:t>D</w:t>
      </w:r>
      <w:r w:rsidRPr="00EF59F4">
        <w:rPr>
          <w:rFonts w:eastAsia="MS Mincho"/>
        </w:rPr>
        <w:t xml:space="preserve">arunter </w:t>
      </w:r>
      <w:r w:rsidR="002B3258" w:rsidRPr="00EF59F4">
        <w:rPr>
          <w:rFonts w:eastAsia="MS Mincho"/>
        </w:rPr>
        <w:t xml:space="preserve">sind </w:t>
      </w:r>
      <w:r w:rsidR="0082011C" w:rsidRPr="00EF59F4">
        <w:rPr>
          <w:rFonts w:eastAsia="MS Mincho"/>
        </w:rPr>
        <w:t xml:space="preserve">auch </w:t>
      </w:r>
      <w:r w:rsidRPr="00EF59F4">
        <w:rPr>
          <w:rFonts w:eastAsia="MS Mincho"/>
        </w:rPr>
        <w:t xml:space="preserve">viele alte, </w:t>
      </w:r>
      <w:r w:rsidR="001B10CD" w:rsidRPr="00EF59F4">
        <w:rPr>
          <w:rFonts w:eastAsia="MS Mincho"/>
        </w:rPr>
        <w:t xml:space="preserve">für die Region </w:t>
      </w:r>
      <w:r w:rsidRPr="00EF59F4">
        <w:rPr>
          <w:rFonts w:eastAsia="MS Mincho"/>
        </w:rPr>
        <w:t>typische Gemüse</w:t>
      </w:r>
      <w:r w:rsidR="00EF59F4" w:rsidRPr="00EF59F4">
        <w:rPr>
          <w:rFonts w:eastAsia="MS Mincho"/>
        </w:rPr>
        <w:t>sorten</w:t>
      </w:r>
      <w:r w:rsidR="00EF59F4">
        <w:rPr>
          <w:rFonts w:eastAsia="MS Mincho"/>
        </w:rPr>
        <w:t xml:space="preserve">, wie </w:t>
      </w:r>
      <w:r w:rsidR="00EF59F4" w:rsidRPr="00EF59F4">
        <w:rPr>
          <w:rFonts w:eastAsia="MS Mincho"/>
          <w:b/>
          <w:bCs/>
        </w:rPr>
        <w:t xml:space="preserve">violette </w:t>
      </w:r>
      <w:proofErr w:type="spellStart"/>
      <w:r w:rsidR="00EF59F4" w:rsidRPr="00EF59F4">
        <w:rPr>
          <w:rFonts w:eastAsia="MS Mincho"/>
          <w:b/>
          <w:bCs/>
        </w:rPr>
        <w:t>Blouba</w:t>
      </w:r>
      <w:proofErr w:type="spellEnd"/>
      <w:r w:rsidR="00EF59F4">
        <w:rPr>
          <w:rFonts w:eastAsia="MS Mincho"/>
          <w:b/>
          <w:bCs/>
        </w:rPr>
        <w:t>-</w:t>
      </w:r>
      <w:r w:rsidR="00EF59F4" w:rsidRPr="00EF59F4">
        <w:rPr>
          <w:rFonts w:eastAsia="MS Mincho"/>
        </w:rPr>
        <w:t xml:space="preserve"> </w:t>
      </w:r>
      <w:r w:rsidR="00EF59F4">
        <w:rPr>
          <w:rFonts w:eastAsia="MS Mincho"/>
        </w:rPr>
        <w:t>und</w:t>
      </w:r>
      <w:r w:rsidR="00EF59F4" w:rsidRPr="00EF59F4">
        <w:rPr>
          <w:rFonts w:eastAsia="MS Mincho"/>
        </w:rPr>
        <w:t xml:space="preserve"> </w:t>
      </w:r>
      <w:r w:rsidR="00EF59F4" w:rsidRPr="00EF59F4">
        <w:rPr>
          <w:rFonts w:eastAsia="MS Mincho"/>
          <w:b/>
          <w:bCs/>
        </w:rPr>
        <w:t xml:space="preserve">rote </w:t>
      </w:r>
      <w:proofErr w:type="spellStart"/>
      <w:r w:rsidR="00EF59F4" w:rsidRPr="00EF59F4">
        <w:rPr>
          <w:rFonts w:eastAsia="MS Mincho"/>
          <w:b/>
          <w:bCs/>
        </w:rPr>
        <w:t>Jougisa</w:t>
      </w:r>
      <w:proofErr w:type="spellEnd"/>
      <w:r w:rsidR="00EF59F4" w:rsidRPr="00EF59F4">
        <w:rPr>
          <w:rFonts w:eastAsia="MS Mincho"/>
          <w:b/>
          <w:bCs/>
        </w:rPr>
        <w:t>-Kartoffeln</w:t>
      </w:r>
      <w:r w:rsidR="00EF59F4" w:rsidRPr="00EF59F4">
        <w:rPr>
          <w:rFonts w:eastAsia="MS Mincho"/>
        </w:rPr>
        <w:t xml:space="preserve">, seltene </w:t>
      </w:r>
      <w:r w:rsidR="00EF59F4" w:rsidRPr="00EF59F4">
        <w:rPr>
          <w:rFonts w:eastAsia="MS Mincho"/>
          <w:b/>
          <w:bCs/>
        </w:rPr>
        <w:t>Zucchini-, Karotten- und Radicchio-Sorten</w:t>
      </w:r>
      <w:r w:rsidR="00EF59F4" w:rsidRPr="00EF59F4">
        <w:rPr>
          <w:rFonts w:eastAsia="MS Mincho"/>
        </w:rPr>
        <w:t xml:space="preserve"> oder die </w:t>
      </w:r>
      <w:proofErr w:type="spellStart"/>
      <w:r w:rsidR="00EF59F4" w:rsidRPr="00EF59F4">
        <w:rPr>
          <w:rFonts w:eastAsia="MS Mincho"/>
          <w:b/>
          <w:bCs/>
        </w:rPr>
        <w:t>Zuckerwurz</w:t>
      </w:r>
      <w:proofErr w:type="spellEnd"/>
      <w:r w:rsidR="00EF59F4" w:rsidRPr="00EF59F4">
        <w:rPr>
          <w:rFonts w:eastAsia="MS Mincho"/>
        </w:rPr>
        <w:t>.</w:t>
      </w:r>
      <w:r w:rsidR="0082011C" w:rsidRPr="00EF59F4">
        <w:rPr>
          <w:rFonts w:eastAsia="MS Mincho"/>
        </w:rPr>
        <w:t xml:space="preserve"> </w:t>
      </w:r>
      <w:r w:rsidR="00EF59F4">
        <w:rPr>
          <w:rFonts w:eastAsia="MS Mincho"/>
        </w:rPr>
        <w:t>Denn es</w:t>
      </w:r>
      <w:r w:rsidR="00EF59F4" w:rsidRPr="00EF59F4">
        <w:rPr>
          <w:rFonts w:eastAsia="MS Mincho"/>
        </w:rPr>
        <w:t xml:space="preserve"> geht darum, alte Sorten aufleben zu lassen und deren Geschmacksvielfalt wiederzuentdecken.</w:t>
      </w:r>
      <w:r w:rsidR="00EF59F4">
        <w:rPr>
          <w:rFonts w:eastAsia="MS Mincho"/>
        </w:rPr>
        <w:t xml:space="preserve"> </w:t>
      </w:r>
      <w:r w:rsidR="001B10CD" w:rsidRPr="00EF59F4">
        <w:rPr>
          <w:rFonts w:eastAsia="MS Mincho"/>
        </w:rPr>
        <w:t>Angebaut</w:t>
      </w:r>
      <w:r w:rsidRPr="00EF59F4">
        <w:rPr>
          <w:rFonts w:eastAsia="MS Mincho"/>
        </w:rPr>
        <w:t xml:space="preserve"> wird </w:t>
      </w:r>
      <w:r w:rsidR="001B10CD" w:rsidRPr="00EF59F4">
        <w:rPr>
          <w:rFonts w:eastAsia="MS Mincho"/>
        </w:rPr>
        <w:t xml:space="preserve">ausschließlich </w:t>
      </w:r>
      <w:r w:rsidRPr="00EF59F4">
        <w:rPr>
          <w:rFonts w:eastAsia="MS Mincho"/>
        </w:rPr>
        <w:t xml:space="preserve">zu </w:t>
      </w:r>
      <w:r w:rsidRPr="00EF59F4">
        <w:rPr>
          <w:rFonts w:eastAsia="MS Mincho"/>
          <w:b/>
          <w:bCs/>
        </w:rPr>
        <w:t>100 Prozent natürlich, in Mischkultur</w:t>
      </w:r>
      <w:r w:rsidRPr="00EF59F4">
        <w:rPr>
          <w:rFonts w:eastAsia="MS Mincho"/>
        </w:rPr>
        <w:t xml:space="preserve"> und unter </w:t>
      </w:r>
      <w:r w:rsidRPr="00EF59F4">
        <w:rPr>
          <w:rFonts w:eastAsia="MS Mincho"/>
          <w:b/>
          <w:bCs/>
        </w:rPr>
        <w:t>Beachtung der Pflanzengemeinschaften</w:t>
      </w:r>
      <w:r w:rsidRPr="00EF59F4">
        <w:rPr>
          <w:rFonts w:eastAsia="MS Mincho"/>
        </w:rPr>
        <w:t xml:space="preserve">. Durch die naturnahe Anbaumethode können alle Teile des Gemüses verarbeitet werden. </w:t>
      </w:r>
      <w:r w:rsidR="0082011C" w:rsidRPr="00EF59F4">
        <w:rPr>
          <w:rFonts w:eastAsia="MS Mincho"/>
        </w:rPr>
        <w:t>Deshalb</w:t>
      </w:r>
      <w:r w:rsidR="00FC23FD" w:rsidRPr="00EF59F4">
        <w:rPr>
          <w:rFonts w:eastAsia="MS Mincho"/>
        </w:rPr>
        <w:t xml:space="preserve"> kommen</w:t>
      </w:r>
      <w:r w:rsidR="00D669F3" w:rsidRPr="00EF59F4">
        <w:rPr>
          <w:rFonts w:eastAsia="MS Mincho"/>
        </w:rPr>
        <w:t xml:space="preserve"> i</w:t>
      </w:r>
      <w:r w:rsidRPr="00EF59F4">
        <w:rPr>
          <w:rFonts w:eastAsia="MS Mincho"/>
        </w:rPr>
        <w:t xml:space="preserve">n den </w:t>
      </w:r>
      <w:proofErr w:type="spellStart"/>
      <w:r w:rsidRPr="00EF59F4">
        <w:rPr>
          <w:rFonts w:eastAsia="MS Mincho"/>
        </w:rPr>
        <w:t>Ahrntaler</w:t>
      </w:r>
      <w:proofErr w:type="spellEnd"/>
      <w:r w:rsidRPr="00EF59F4">
        <w:rPr>
          <w:rFonts w:eastAsia="MS Mincho"/>
        </w:rPr>
        <w:t xml:space="preserve"> Gastbetrieben </w:t>
      </w:r>
      <w:r w:rsidR="00FC23FD" w:rsidRPr="00EF59F4">
        <w:rPr>
          <w:rFonts w:eastAsia="MS Mincho"/>
        </w:rPr>
        <w:t xml:space="preserve">auch </w:t>
      </w:r>
      <w:proofErr w:type="spellStart"/>
      <w:r w:rsidRPr="00EF59F4">
        <w:rPr>
          <w:rFonts w:eastAsia="MS Mincho"/>
          <w:b/>
          <w:bCs/>
        </w:rPr>
        <w:t>Radieschenblätter</w:t>
      </w:r>
      <w:proofErr w:type="spellEnd"/>
      <w:r w:rsidRPr="00EF59F4">
        <w:rPr>
          <w:rFonts w:eastAsia="MS Mincho"/>
        </w:rPr>
        <w:t xml:space="preserve"> als </w:t>
      </w:r>
      <w:r w:rsidRPr="00EF59F4">
        <w:rPr>
          <w:rFonts w:eastAsia="MS Mincho"/>
          <w:b/>
          <w:bCs/>
        </w:rPr>
        <w:t>Pesto</w:t>
      </w:r>
      <w:r w:rsidRPr="00EF59F4">
        <w:rPr>
          <w:rFonts w:eastAsia="MS Mincho"/>
        </w:rPr>
        <w:t xml:space="preserve"> oder </w:t>
      </w:r>
      <w:r w:rsidRPr="00EF59F4">
        <w:rPr>
          <w:rFonts w:eastAsia="MS Mincho"/>
          <w:b/>
          <w:bCs/>
        </w:rPr>
        <w:t>Salat</w:t>
      </w:r>
      <w:r w:rsidRPr="00EF59F4">
        <w:rPr>
          <w:rFonts w:eastAsia="MS Mincho"/>
        </w:rPr>
        <w:t xml:space="preserve"> auf den Tisch</w:t>
      </w:r>
      <w:r w:rsidR="00D669F3" w:rsidRPr="00EF59F4">
        <w:rPr>
          <w:rFonts w:eastAsia="MS Mincho"/>
        </w:rPr>
        <w:t xml:space="preserve">. Sie eröffnen </w:t>
      </w:r>
      <w:r w:rsidRPr="00EF59F4">
        <w:rPr>
          <w:rFonts w:eastAsia="MS Mincho"/>
        </w:rPr>
        <w:t xml:space="preserve">ebenso wie </w:t>
      </w:r>
      <w:r w:rsidRPr="00EF59F4">
        <w:rPr>
          <w:rFonts w:eastAsia="MS Mincho"/>
          <w:b/>
          <w:bCs/>
        </w:rPr>
        <w:t xml:space="preserve">Erbsentriebe, </w:t>
      </w:r>
      <w:r w:rsidR="00D669F3" w:rsidRPr="00EF59F4">
        <w:rPr>
          <w:rFonts w:eastAsia="MS Mincho"/>
          <w:b/>
          <w:bCs/>
        </w:rPr>
        <w:t xml:space="preserve">Federkohlwurzeln, </w:t>
      </w:r>
      <w:r w:rsidRPr="00EF59F4">
        <w:rPr>
          <w:rFonts w:eastAsia="MS Mincho"/>
          <w:b/>
          <w:bCs/>
        </w:rPr>
        <w:t xml:space="preserve">Randen- und </w:t>
      </w:r>
      <w:proofErr w:type="spellStart"/>
      <w:r w:rsidRPr="00EF59F4">
        <w:rPr>
          <w:rFonts w:eastAsia="MS Mincho"/>
          <w:b/>
          <w:bCs/>
        </w:rPr>
        <w:t>Brokkoliblätter</w:t>
      </w:r>
      <w:proofErr w:type="spellEnd"/>
      <w:r w:rsidR="00D669F3" w:rsidRPr="00EF59F4">
        <w:rPr>
          <w:rFonts w:eastAsia="MS Mincho"/>
          <w:b/>
          <w:bCs/>
        </w:rPr>
        <w:t xml:space="preserve"> </w:t>
      </w:r>
      <w:r w:rsidRPr="00EF59F4">
        <w:rPr>
          <w:rFonts w:eastAsia="MS Mincho"/>
        </w:rPr>
        <w:t xml:space="preserve">neue Geschmackserlebnisse. </w:t>
      </w:r>
      <w:r w:rsidR="001B10CD" w:rsidRPr="00EF59F4">
        <w:rPr>
          <w:rFonts w:eastAsia="MS Mincho"/>
        </w:rPr>
        <w:t>Bei einem</w:t>
      </w:r>
      <w:r w:rsidRPr="00EF59F4">
        <w:rPr>
          <w:rFonts w:eastAsia="MS Mincho"/>
        </w:rPr>
        <w:t xml:space="preserve"> Besuch auf dem </w:t>
      </w:r>
      <w:r w:rsidR="00FC23FD" w:rsidRPr="00EF59F4">
        <w:rPr>
          <w:rFonts w:eastAsia="MS Mincho"/>
        </w:rPr>
        <w:t>Bio-</w:t>
      </w:r>
      <w:r w:rsidR="00D669F3" w:rsidRPr="00EF59F4">
        <w:rPr>
          <w:rFonts w:eastAsia="MS Mincho"/>
        </w:rPr>
        <w:t>Acker</w:t>
      </w:r>
      <w:r w:rsidRPr="00EF59F4">
        <w:rPr>
          <w:rFonts w:eastAsia="MS Mincho"/>
        </w:rPr>
        <w:t xml:space="preserve"> in Sand in Taufers</w:t>
      </w:r>
      <w:r w:rsidR="00FC23FD" w:rsidRPr="00EF59F4">
        <w:rPr>
          <w:rFonts w:eastAsia="MS Mincho"/>
        </w:rPr>
        <w:t xml:space="preserve"> ist </w:t>
      </w:r>
      <w:r w:rsidR="001B10CD" w:rsidRPr="00EF59F4">
        <w:rPr>
          <w:rFonts w:eastAsia="MS Mincho"/>
        </w:rPr>
        <w:t xml:space="preserve">zu erfahren, was sonst noch </w:t>
      </w:r>
      <w:r w:rsidR="00341B01">
        <w:rPr>
          <w:rFonts w:eastAsia="MS Mincho"/>
        </w:rPr>
        <w:t xml:space="preserve">an Gemüsepflanzen </w:t>
      </w:r>
      <w:r w:rsidR="001B10CD" w:rsidRPr="00EF59F4">
        <w:rPr>
          <w:rFonts w:eastAsia="MS Mincho"/>
        </w:rPr>
        <w:t>alles</w:t>
      </w:r>
      <w:r w:rsidR="00902DA2" w:rsidRPr="00EF59F4">
        <w:rPr>
          <w:rFonts w:eastAsia="MS Mincho"/>
        </w:rPr>
        <w:t xml:space="preserve"> </w:t>
      </w:r>
      <w:r w:rsidR="009E4CA1" w:rsidRPr="00EF59F4">
        <w:rPr>
          <w:rFonts w:eastAsia="MS Mincho"/>
        </w:rPr>
        <w:t>verwertbar</w:t>
      </w:r>
      <w:r w:rsidR="00902DA2" w:rsidRPr="00EF59F4">
        <w:rPr>
          <w:rFonts w:eastAsia="MS Mincho"/>
        </w:rPr>
        <w:t xml:space="preserve"> ist</w:t>
      </w:r>
      <w:r w:rsidR="00FC23FD" w:rsidRPr="00EF59F4">
        <w:rPr>
          <w:rFonts w:eastAsia="MS Mincho"/>
        </w:rPr>
        <w:t xml:space="preserve"> (Anmeldung erbeten)</w:t>
      </w:r>
      <w:r w:rsidRPr="00EF59F4">
        <w:rPr>
          <w:rFonts w:eastAsia="MS Mincho"/>
        </w:rPr>
        <w:t>.</w:t>
      </w:r>
    </w:p>
    <w:p w14:paraId="5FAD143F" w14:textId="3C4A4EDC" w:rsidR="00066FE3" w:rsidRDefault="00A61561" w:rsidP="00066FE3">
      <w:pPr>
        <w:pStyle w:val="berschrift3"/>
        <w:rPr>
          <w:rFonts w:eastAsia="MS Mincho"/>
        </w:rPr>
      </w:pPr>
      <w:r>
        <w:rPr>
          <w:rFonts w:eastAsia="MS Mincho"/>
        </w:rPr>
        <w:t>Gesundes</w:t>
      </w:r>
      <w:r w:rsidR="0082011C">
        <w:rPr>
          <w:rFonts w:eastAsia="MS Mincho"/>
        </w:rPr>
        <w:t xml:space="preserve"> aus dem Kräutergarten </w:t>
      </w:r>
    </w:p>
    <w:p w14:paraId="25DE5BF0" w14:textId="5A9A0E58" w:rsidR="00BC42A6" w:rsidRDefault="005D2BC5" w:rsidP="00066FE3">
      <w:pPr>
        <w:rPr>
          <w:rFonts w:eastAsia="MS Mincho"/>
        </w:rPr>
      </w:pPr>
      <w:r>
        <w:rPr>
          <w:rFonts w:eastAsia="MS Mincho"/>
        </w:rPr>
        <w:t xml:space="preserve">Auf einem </w:t>
      </w:r>
      <w:r w:rsidRPr="003D48CE">
        <w:rPr>
          <w:rFonts w:eastAsia="MS Mincho"/>
        </w:rPr>
        <w:t>sonn</w:t>
      </w:r>
      <w:r>
        <w:rPr>
          <w:rFonts w:eastAsia="MS Mincho"/>
        </w:rPr>
        <w:t>igen</w:t>
      </w:r>
      <w:r w:rsidRPr="003D48CE">
        <w:rPr>
          <w:rFonts w:eastAsia="MS Mincho"/>
        </w:rPr>
        <w:t xml:space="preserve"> Südhang</w:t>
      </w:r>
      <w:r w:rsidRPr="005D2BC5">
        <w:rPr>
          <w:rFonts w:eastAsia="MS Mincho"/>
        </w:rPr>
        <w:t xml:space="preserve"> </w:t>
      </w:r>
      <w:r w:rsidR="000D740F" w:rsidRPr="003D48CE">
        <w:rPr>
          <w:rFonts w:eastAsia="MS Mincho"/>
        </w:rPr>
        <w:t xml:space="preserve">auf </w:t>
      </w:r>
      <w:r w:rsidR="000D740F">
        <w:rPr>
          <w:rFonts w:eastAsia="MS Mincho"/>
        </w:rPr>
        <w:t xml:space="preserve">rund </w:t>
      </w:r>
      <w:r w:rsidR="000D740F" w:rsidRPr="003D48CE">
        <w:rPr>
          <w:rFonts w:eastAsia="MS Mincho"/>
        </w:rPr>
        <w:t xml:space="preserve">1.000 </w:t>
      </w:r>
      <w:r w:rsidR="000D740F">
        <w:rPr>
          <w:rFonts w:eastAsia="MS Mincho"/>
        </w:rPr>
        <w:t>Metern</w:t>
      </w:r>
      <w:r w:rsidR="000D740F" w:rsidRPr="003D48CE">
        <w:rPr>
          <w:rFonts w:eastAsia="MS Mincho"/>
        </w:rPr>
        <w:t xml:space="preserve"> </w:t>
      </w:r>
      <w:r w:rsidRPr="003D48CE">
        <w:rPr>
          <w:rFonts w:eastAsia="MS Mincho"/>
        </w:rPr>
        <w:t xml:space="preserve">zwischen </w:t>
      </w:r>
      <w:proofErr w:type="spellStart"/>
      <w:r w:rsidRPr="003D48CE">
        <w:rPr>
          <w:rFonts w:eastAsia="MS Mincho"/>
        </w:rPr>
        <w:t>Luttach</w:t>
      </w:r>
      <w:proofErr w:type="spellEnd"/>
      <w:r w:rsidRPr="003D48CE">
        <w:rPr>
          <w:rFonts w:eastAsia="MS Mincho"/>
        </w:rPr>
        <w:t xml:space="preserve"> und St. Johann, </w:t>
      </w:r>
      <w:r>
        <w:rPr>
          <w:rFonts w:eastAsia="MS Mincho"/>
        </w:rPr>
        <w:t xml:space="preserve">liegt der 250 Jahre alte </w:t>
      </w:r>
      <w:proofErr w:type="spellStart"/>
      <w:r w:rsidRPr="003D48CE">
        <w:rPr>
          <w:rFonts w:eastAsia="MS Mincho"/>
          <w:b/>
          <w:bCs/>
        </w:rPr>
        <w:t>Getzlechenhof</w:t>
      </w:r>
      <w:proofErr w:type="spellEnd"/>
      <w:r>
        <w:rPr>
          <w:rFonts w:eastAsia="MS Mincho"/>
          <w:b/>
          <w:bCs/>
        </w:rPr>
        <w:t xml:space="preserve">. </w:t>
      </w:r>
      <w:r w:rsidRPr="005D2BC5">
        <w:rPr>
          <w:rFonts w:eastAsia="MS Mincho"/>
        </w:rPr>
        <w:t xml:space="preserve">Dora </w:t>
      </w:r>
      <w:r>
        <w:rPr>
          <w:rFonts w:eastAsia="MS Mincho"/>
        </w:rPr>
        <w:t xml:space="preserve">und Werner </w:t>
      </w:r>
      <w:r w:rsidRPr="005D2BC5">
        <w:rPr>
          <w:rFonts w:eastAsia="MS Mincho"/>
        </w:rPr>
        <w:t xml:space="preserve">Leiter </w:t>
      </w:r>
      <w:r>
        <w:rPr>
          <w:rFonts w:eastAsia="MS Mincho"/>
        </w:rPr>
        <w:t xml:space="preserve">haben sich hier </w:t>
      </w:r>
      <w:r w:rsidR="000D740F">
        <w:rPr>
          <w:rFonts w:eastAsia="MS Mincho"/>
        </w:rPr>
        <w:t xml:space="preserve">vor dreißig Jahren </w:t>
      </w:r>
      <w:r w:rsidRPr="003D48CE">
        <w:rPr>
          <w:rFonts w:eastAsia="MS Mincho"/>
        </w:rPr>
        <w:t xml:space="preserve">auf den Anbau von </w:t>
      </w:r>
      <w:r w:rsidRPr="005D2BC5">
        <w:rPr>
          <w:rFonts w:eastAsia="MS Mincho"/>
          <w:b/>
          <w:bCs/>
        </w:rPr>
        <w:t>biologischen Heilkräutern</w:t>
      </w:r>
      <w:r w:rsidRPr="003D48CE">
        <w:rPr>
          <w:rFonts w:eastAsia="MS Mincho"/>
        </w:rPr>
        <w:t xml:space="preserve"> spezialisiert.</w:t>
      </w:r>
      <w:r>
        <w:rPr>
          <w:rFonts w:eastAsia="MS Mincho"/>
        </w:rPr>
        <w:t xml:space="preserve"> In ihrer </w:t>
      </w:r>
      <w:r w:rsidRPr="005D2BC5">
        <w:rPr>
          <w:rFonts w:eastAsia="MS Mincho"/>
          <w:b/>
          <w:bCs/>
        </w:rPr>
        <w:t xml:space="preserve">Kräuter-Manufaktur </w:t>
      </w:r>
      <w:r w:rsidRPr="005D2BC5">
        <w:rPr>
          <w:rFonts w:eastAsia="MS Mincho"/>
        </w:rPr>
        <w:t>entstehen</w:t>
      </w:r>
      <w:r>
        <w:rPr>
          <w:rFonts w:eastAsia="MS Mincho"/>
          <w:b/>
          <w:bCs/>
        </w:rPr>
        <w:t xml:space="preserve"> </w:t>
      </w:r>
      <w:r w:rsidR="000D740F" w:rsidRPr="003D48CE">
        <w:rPr>
          <w:rFonts w:eastAsia="MS Mincho"/>
        </w:rPr>
        <w:t>Gewürzsalze, Salatwürze, Kosmetika, Sirupe</w:t>
      </w:r>
      <w:r w:rsidR="000D740F">
        <w:rPr>
          <w:rFonts w:eastAsia="MS Mincho"/>
        </w:rPr>
        <w:t xml:space="preserve"> und</w:t>
      </w:r>
      <w:r w:rsidR="000D740F" w:rsidRPr="003D48CE">
        <w:rPr>
          <w:rFonts w:eastAsia="MS Mincho"/>
        </w:rPr>
        <w:t xml:space="preserve"> Fertigmischungen für Liköre und </w:t>
      </w:r>
      <w:proofErr w:type="spellStart"/>
      <w:r w:rsidR="000D740F" w:rsidRPr="003D48CE">
        <w:rPr>
          <w:rFonts w:eastAsia="MS Mincho"/>
        </w:rPr>
        <w:t>Zirbenholz</w:t>
      </w:r>
      <w:proofErr w:type="spellEnd"/>
      <w:r w:rsidR="000D740F">
        <w:rPr>
          <w:rFonts w:eastAsia="MS Mincho"/>
        </w:rPr>
        <w:t>-</w:t>
      </w:r>
      <w:r w:rsidR="000D740F" w:rsidRPr="003D48CE">
        <w:rPr>
          <w:rFonts w:eastAsia="MS Mincho"/>
        </w:rPr>
        <w:t>Produkte.</w:t>
      </w:r>
      <w:r w:rsidR="000D740F">
        <w:rPr>
          <w:rFonts w:eastAsia="MS Mincho"/>
        </w:rPr>
        <w:t xml:space="preserve"> Zu k</w:t>
      </w:r>
      <w:r w:rsidR="00341B01">
        <w:rPr>
          <w:rFonts w:eastAsia="MS Mincho"/>
        </w:rPr>
        <w:t>a</w:t>
      </w:r>
      <w:r w:rsidR="000D740F">
        <w:rPr>
          <w:rFonts w:eastAsia="MS Mincho"/>
        </w:rPr>
        <w:t xml:space="preserve">ufen gibt es </w:t>
      </w:r>
      <w:r w:rsidR="00341B01">
        <w:rPr>
          <w:rFonts w:eastAsia="MS Mincho"/>
        </w:rPr>
        <w:t xml:space="preserve">die </w:t>
      </w:r>
      <w:r w:rsidR="00341B01" w:rsidRPr="00341B01">
        <w:rPr>
          <w:rFonts w:eastAsia="MS Mincho"/>
        </w:rPr>
        <w:t>Bio-Produkte</w:t>
      </w:r>
      <w:r w:rsidR="000D740F">
        <w:rPr>
          <w:rFonts w:eastAsia="MS Mincho"/>
        </w:rPr>
        <w:t xml:space="preserve"> direkt am </w:t>
      </w:r>
      <w:proofErr w:type="spellStart"/>
      <w:r w:rsidR="00341B01" w:rsidRPr="00341B01">
        <w:rPr>
          <w:rFonts w:eastAsia="MS Mincho"/>
        </w:rPr>
        <w:t>Getzlechenhof</w:t>
      </w:r>
      <w:proofErr w:type="spellEnd"/>
      <w:r w:rsidR="000D740F">
        <w:rPr>
          <w:rFonts w:eastAsia="MS Mincho"/>
        </w:rPr>
        <w:t xml:space="preserve">, in </w:t>
      </w:r>
      <w:proofErr w:type="spellStart"/>
      <w:r w:rsidR="000D740F">
        <w:rPr>
          <w:rFonts w:eastAsia="MS Mincho"/>
        </w:rPr>
        <w:t>Ahrntaler</w:t>
      </w:r>
      <w:proofErr w:type="spellEnd"/>
      <w:r w:rsidR="000D740F">
        <w:rPr>
          <w:rFonts w:eastAsia="MS Mincho"/>
        </w:rPr>
        <w:t xml:space="preserve"> Geschäften und Hotels </w:t>
      </w:r>
      <w:r w:rsidR="00341B01">
        <w:rPr>
          <w:rFonts w:eastAsia="MS Mincho"/>
        </w:rPr>
        <w:t xml:space="preserve">– und am </w:t>
      </w:r>
      <w:r w:rsidR="00341B01" w:rsidRPr="00341B01">
        <w:rPr>
          <w:rFonts w:eastAsia="MS Mincho"/>
          <w:b/>
          <w:bCs/>
        </w:rPr>
        <w:t>Bauernmarkt</w:t>
      </w:r>
      <w:r w:rsidR="00341B01" w:rsidRPr="00341B01">
        <w:rPr>
          <w:rFonts w:eastAsia="MS Mincho"/>
        </w:rPr>
        <w:t xml:space="preserve"> in Sand in Taufers</w:t>
      </w:r>
      <w:r w:rsidR="00341B01">
        <w:rPr>
          <w:rFonts w:eastAsia="MS Mincho"/>
        </w:rPr>
        <w:t xml:space="preserve">. </w:t>
      </w:r>
      <w:r w:rsidR="00066FE3">
        <w:rPr>
          <w:rFonts w:eastAsia="MS Mincho"/>
        </w:rPr>
        <w:t xml:space="preserve">Einige </w:t>
      </w:r>
      <w:proofErr w:type="spellStart"/>
      <w:r w:rsidR="00066FE3">
        <w:rPr>
          <w:rFonts w:eastAsia="MS Mincho"/>
        </w:rPr>
        <w:t>Ahrntaler</w:t>
      </w:r>
      <w:proofErr w:type="spellEnd"/>
      <w:r w:rsidR="00066FE3">
        <w:rPr>
          <w:rFonts w:eastAsia="MS Mincho"/>
        </w:rPr>
        <w:t xml:space="preserve"> Hotels betreiben ihren eigenen </w:t>
      </w:r>
      <w:r w:rsidR="00066FE3" w:rsidRPr="00700F75">
        <w:rPr>
          <w:rFonts w:eastAsia="MS Mincho"/>
          <w:b/>
          <w:bCs/>
        </w:rPr>
        <w:t>Kräutergarten</w:t>
      </w:r>
      <w:r w:rsidR="00066FE3">
        <w:rPr>
          <w:rFonts w:eastAsia="MS Mincho"/>
        </w:rPr>
        <w:t xml:space="preserve">, </w:t>
      </w:r>
      <w:r w:rsidR="00FC23FD">
        <w:rPr>
          <w:rFonts w:eastAsia="MS Mincho"/>
        </w:rPr>
        <w:t>so</w:t>
      </w:r>
      <w:r w:rsidR="00066FE3">
        <w:rPr>
          <w:rFonts w:eastAsia="MS Mincho"/>
        </w:rPr>
        <w:t xml:space="preserve"> etwa das </w:t>
      </w:r>
      <w:r w:rsidR="00066FE3" w:rsidRPr="00610076">
        <w:rPr>
          <w:rFonts w:eastAsia="MS Mincho"/>
          <w:b/>
          <w:bCs/>
        </w:rPr>
        <w:t>Hotel Steinpent</w:t>
      </w:r>
      <w:r w:rsidR="00066FE3" w:rsidRPr="00F009C0">
        <w:rPr>
          <w:rFonts w:eastAsia="MS Mincho"/>
        </w:rPr>
        <w:t xml:space="preserve"> </w:t>
      </w:r>
      <w:r w:rsidR="00066FE3">
        <w:rPr>
          <w:rFonts w:eastAsia="MS Mincho"/>
        </w:rPr>
        <w:t xml:space="preserve">in St. Johann. </w:t>
      </w:r>
      <w:r w:rsidR="00C973A9" w:rsidRPr="003D48CE">
        <w:rPr>
          <w:rFonts w:eastAsia="MS Mincho"/>
        </w:rPr>
        <w:t xml:space="preserve">Ein neuer, sonniger und einfacher </w:t>
      </w:r>
      <w:r w:rsidR="00C973A9" w:rsidRPr="003D48CE">
        <w:rPr>
          <w:rFonts w:eastAsia="MS Mincho"/>
          <w:b/>
          <w:bCs/>
        </w:rPr>
        <w:t xml:space="preserve">Themenweg </w:t>
      </w:r>
      <w:r w:rsidR="00C973A9" w:rsidRPr="003D48CE">
        <w:rPr>
          <w:rFonts w:eastAsia="MS Mincho"/>
        </w:rPr>
        <w:t>zum Thema</w:t>
      </w:r>
      <w:r w:rsidR="00C973A9" w:rsidRPr="003D48CE">
        <w:rPr>
          <w:rFonts w:eastAsia="MS Mincho"/>
          <w:b/>
          <w:bCs/>
        </w:rPr>
        <w:t xml:space="preserve"> „Kraft der </w:t>
      </w:r>
      <w:r w:rsidR="00C973A9" w:rsidRPr="003D48CE">
        <w:rPr>
          <w:rFonts w:eastAsia="MS Mincho"/>
          <w:b/>
          <w:bCs/>
        </w:rPr>
        <w:lastRenderedPageBreak/>
        <w:t>Alpenkräuter“</w:t>
      </w:r>
      <w:r w:rsidR="00C973A9" w:rsidRPr="003D48CE">
        <w:rPr>
          <w:rFonts w:eastAsia="MS Mincho"/>
        </w:rPr>
        <w:t xml:space="preserve"> </w:t>
      </w:r>
      <w:r w:rsidR="00C973A9" w:rsidRPr="003D48CE">
        <w:rPr>
          <w:rFonts w:eastAsia="MS Mincho"/>
          <w:color w:val="000000" w:themeColor="text1"/>
        </w:rPr>
        <w:t xml:space="preserve">führt </w:t>
      </w:r>
      <w:r w:rsidR="00C973A9">
        <w:rPr>
          <w:rFonts w:eastAsia="MS Mincho"/>
          <w:color w:val="000000" w:themeColor="text1"/>
        </w:rPr>
        <w:t xml:space="preserve">von </w:t>
      </w:r>
      <w:r w:rsidR="00C973A9" w:rsidRPr="00341B01">
        <w:rPr>
          <w:rFonts w:eastAsia="MS Mincho"/>
          <w:b/>
          <w:bCs/>
          <w:color w:val="000000" w:themeColor="text1"/>
        </w:rPr>
        <w:t xml:space="preserve">Sand in Taufers </w:t>
      </w:r>
      <w:bookmarkStart w:id="0" w:name="_GoBack"/>
      <w:bookmarkEnd w:id="0"/>
      <w:r w:rsidR="00C973A9" w:rsidRPr="003D48CE">
        <w:rPr>
          <w:rFonts w:eastAsia="MS Mincho"/>
        </w:rPr>
        <w:t xml:space="preserve">nach </w:t>
      </w:r>
      <w:proofErr w:type="spellStart"/>
      <w:r w:rsidR="00C973A9" w:rsidRPr="00C973A9">
        <w:rPr>
          <w:rFonts w:eastAsia="MS Mincho"/>
          <w:b/>
          <w:bCs/>
        </w:rPr>
        <w:t>Ahornach</w:t>
      </w:r>
      <w:proofErr w:type="spellEnd"/>
      <w:r w:rsidR="00C973A9" w:rsidRPr="003D48CE">
        <w:rPr>
          <w:rFonts w:eastAsia="MS Mincho"/>
        </w:rPr>
        <w:t xml:space="preserve">. </w:t>
      </w:r>
      <w:r w:rsidR="00066FE3">
        <w:rPr>
          <w:rFonts w:eastAsia="MS Mincho"/>
        </w:rPr>
        <w:t xml:space="preserve">Das </w:t>
      </w:r>
      <w:r w:rsidR="00C973A9">
        <w:rPr>
          <w:rFonts w:eastAsia="MS Mincho"/>
        </w:rPr>
        <w:t xml:space="preserve">dortige </w:t>
      </w:r>
      <w:r w:rsidR="00066FE3" w:rsidRPr="00610076">
        <w:rPr>
          <w:rFonts w:eastAsia="MS Mincho"/>
          <w:b/>
          <w:bCs/>
        </w:rPr>
        <w:t xml:space="preserve">Naturhotel </w:t>
      </w:r>
      <w:proofErr w:type="spellStart"/>
      <w:r w:rsidR="00066FE3" w:rsidRPr="00610076">
        <w:rPr>
          <w:rFonts w:eastAsia="MS Mincho"/>
          <w:b/>
          <w:bCs/>
        </w:rPr>
        <w:t>Moosmair</w:t>
      </w:r>
      <w:proofErr w:type="spellEnd"/>
      <w:r w:rsidR="00066FE3">
        <w:rPr>
          <w:rFonts w:eastAsia="MS Mincho"/>
          <w:b/>
          <w:bCs/>
        </w:rPr>
        <w:t xml:space="preserve"> </w:t>
      </w:r>
      <w:r w:rsidR="00066FE3" w:rsidRPr="00610076">
        <w:rPr>
          <w:rFonts w:eastAsia="MS Mincho"/>
        </w:rPr>
        <w:t xml:space="preserve">ist </w:t>
      </w:r>
      <w:r w:rsidR="00066FE3">
        <w:rPr>
          <w:rFonts w:eastAsia="MS Mincho"/>
        </w:rPr>
        <w:t xml:space="preserve">seit </w:t>
      </w:r>
      <w:r w:rsidR="00066FE3" w:rsidRPr="000A11E6">
        <w:rPr>
          <w:rFonts w:eastAsia="MS Mincho"/>
        </w:rPr>
        <w:t xml:space="preserve">2016 </w:t>
      </w:r>
      <w:r w:rsidR="00066FE3">
        <w:rPr>
          <w:rFonts w:eastAsia="MS Mincho"/>
        </w:rPr>
        <w:t>b</w:t>
      </w:r>
      <w:r w:rsidR="00066FE3" w:rsidRPr="000A11E6">
        <w:rPr>
          <w:rFonts w:eastAsia="MS Mincho"/>
        </w:rPr>
        <w:t>io</w:t>
      </w:r>
      <w:r w:rsidR="00066FE3">
        <w:rPr>
          <w:rFonts w:eastAsia="MS Mincho"/>
        </w:rPr>
        <w:t>z</w:t>
      </w:r>
      <w:r w:rsidR="00066FE3" w:rsidRPr="000A11E6">
        <w:rPr>
          <w:rFonts w:eastAsia="MS Mincho"/>
        </w:rPr>
        <w:t>ertifizier</w:t>
      </w:r>
      <w:r w:rsidR="00066FE3">
        <w:rPr>
          <w:rFonts w:eastAsia="MS Mincho"/>
        </w:rPr>
        <w:t>t und</w:t>
      </w:r>
      <w:r w:rsidR="00066FE3" w:rsidRPr="000A11E6">
        <w:rPr>
          <w:rFonts w:eastAsia="MS Mincho"/>
        </w:rPr>
        <w:t xml:space="preserve"> </w:t>
      </w:r>
      <w:r w:rsidR="00066FE3" w:rsidRPr="00610076">
        <w:rPr>
          <w:rFonts w:eastAsia="MS Mincho"/>
        </w:rPr>
        <w:t xml:space="preserve">ein </w:t>
      </w:r>
      <w:r w:rsidR="00066FE3">
        <w:rPr>
          <w:rFonts w:eastAsia="MS Mincho"/>
        </w:rPr>
        <w:t>ausge</w:t>
      </w:r>
      <w:r w:rsidR="00341B01">
        <w:rPr>
          <w:rFonts w:eastAsia="MS Mincho"/>
        </w:rPr>
        <w:softHyphen/>
      </w:r>
      <w:r w:rsidR="00066FE3">
        <w:rPr>
          <w:rFonts w:eastAsia="MS Mincho"/>
        </w:rPr>
        <w:t>wiesenes</w:t>
      </w:r>
      <w:r w:rsidR="00066FE3">
        <w:rPr>
          <w:rFonts w:eastAsia="MS Mincho"/>
          <w:b/>
          <w:bCs/>
        </w:rPr>
        <w:t xml:space="preserve"> Kräuterhotel</w:t>
      </w:r>
      <w:r w:rsidR="00066FE3" w:rsidRPr="000A11E6">
        <w:rPr>
          <w:rFonts w:eastAsia="MS Mincho"/>
        </w:rPr>
        <w:t xml:space="preserve">, das </w:t>
      </w:r>
      <w:r w:rsidR="000C1E50">
        <w:rPr>
          <w:rFonts w:eastAsia="MS Mincho"/>
        </w:rPr>
        <w:t xml:space="preserve">vieles </w:t>
      </w:r>
      <w:r w:rsidR="00066FE3">
        <w:rPr>
          <w:rFonts w:eastAsia="MS Mincho"/>
        </w:rPr>
        <w:t xml:space="preserve">selbst anbaut und verarbeitet. Nicht nur </w:t>
      </w:r>
      <w:r w:rsidR="00066FE3" w:rsidRPr="000A11E6">
        <w:rPr>
          <w:rFonts w:eastAsia="MS Mincho"/>
        </w:rPr>
        <w:t>Minze</w:t>
      </w:r>
      <w:r w:rsidR="00066FE3">
        <w:rPr>
          <w:rFonts w:eastAsia="MS Mincho"/>
        </w:rPr>
        <w:t>,</w:t>
      </w:r>
      <w:r w:rsidR="00066FE3" w:rsidRPr="000A11E6">
        <w:rPr>
          <w:rFonts w:eastAsia="MS Mincho"/>
        </w:rPr>
        <w:t xml:space="preserve"> Rosmarin</w:t>
      </w:r>
      <w:r w:rsidR="00066FE3">
        <w:rPr>
          <w:rFonts w:eastAsia="MS Mincho"/>
        </w:rPr>
        <w:t xml:space="preserve"> und Petersilie für das </w:t>
      </w:r>
      <w:r w:rsidR="00066FE3" w:rsidRPr="00E94CE2">
        <w:rPr>
          <w:rFonts w:eastAsia="MS Mincho"/>
          <w:b/>
          <w:bCs/>
        </w:rPr>
        <w:t xml:space="preserve">Kräuter-Restaurant </w:t>
      </w:r>
      <w:proofErr w:type="spellStart"/>
      <w:r w:rsidR="00066FE3" w:rsidRPr="00E94CE2">
        <w:rPr>
          <w:rFonts w:eastAsia="MS Mincho"/>
          <w:b/>
          <w:bCs/>
        </w:rPr>
        <w:t>Arcana</w:t>
      </w:r>
      <w:proofErr w:type="spellEnd"/>
      <w:r w:rsidR="00066FE3" w:rsidRPr="00E94CE2">
        <w:rPr>
          <w:rFonts w:eastAsia="MS Mincho"/>
        </w:rPr>
        <w:t xml:space="preserve"> </w:t>
      </w:r>
      <w:r w:rsidR="00066FE3">
        <w:rPr>
          <w:rFonts w:eastAsia="MS Mincho"/>
        </w:rPr>
        <w:t xml:space="preserve">stammen aus dem Hotelgarten, sondern auch die Früchte für </w:t>
      </w:r>
      <w:r w:rsidR="00066FE3" w:rsidRPr="00E94CE2">
        <w:rPr>
          <w:rFonts w:eastAsia="MS Mincho"/>
          <w:b/>
          <w:bCs/>
        </w:rPr>
        <w:t>Erdbeer- und Marillenmarmelade</w:t>
      </w:r>
      <w:r w:rsidR="00066FE3">
        <w:rPr>
          <w:rFonts w:eastAsia="MS Mincho"/>
        </w:rPr>
        <w:t xml:space="preserve">. Das Korn kommt aus der hoteleigenen </w:t>
      </w:r>
      <w:r w:rsidR="00FC23FD">
        <w:rPr>
          <w:rFonts w:eastAsia="MS Mincho"/>
          <w:b/>
          <w:bCs/>
        </w:rPr>
        <w:t>M</w:t>
      </w:r>
      <w:r w:rsidR="00066FE3" w:rsidRPr="00E94CE2">
        <w:rPr>
          <w:rFonts w:eastAsia="MS Mincho"/>
          <w:b/>
          <w:bCs/>
        </w:rPr>
        <w:t>ühle</w:t>
      </w:r>
      <w:r w:rsidR="000C1E50">
        <w:rPr>
          <w:rFonts w:eastAsia="MS Mincho"/>
        </w:rPr>
        <w:t xml:space="preserve">, </w:t>
      </w:r>
      <w:r w:rsidR="00066FE3">
        <w:rPr>
          <w:rFonts w:eastAsia="MS Mincho"/>
        </w:rPr>
        <w:t xml:space="preserve">das Heu für </w:t>
      </w:r>
      <w:r w:rsidR="000C1E50">
        <w:rPr>
          <w:rFonts w:eastAsia="MS Mincho"/>
        </w:rPr>
        <w:t>die Wellnessanwendung</w:t>
      </w:r>
      <w:r w:rsidR="003D48CE">
        <w:rPr>
          <w:rFonts w:eastAsia="MS Mincho"/>
        </w:rPr>
        <w:t>en</w:t>
      </w:r>
      <w:r w:rsidR="00066FE3">
        <w:rPr>
          <w:rFonts w:eastAsia="MS Mincho"/>
        </w:rPr>
        <w:t xml:space="preserve"> </w:t>
      </w:r>
      <w:r w:rsidR="00066FE3" w:rsidRPr="000A11E6">
        <w:rPr>
          <w:rFonts w:eastAsia="MS Mincho"/>
        </w:rPr>
        <w:t>von d</w:t>
      </w:r>
      <w:r w:rsidR="000C1E50">
        <w:rPr>
          <w:rFonts w:eastAsia="MS Mincho"/>
        </w:rPr>
        <w:t>er</w:t>
      </w:r>
      <w:r w:rsidR="00066FE3" w:rsidRPr="000A11E6">
        <w:rPr>
          <w:rFonts w:eastAsia="MS Mincho"/>
        </w:rPr>
        <w:t xml:space="preserve"> </w:t>
      </w:r>
      <w:proofErr w:type="spellStart"/>
      <w:r w:rsidR="00066FE3" w:rsidRPr="000C1E50">
        <w:rPr>
          <w:rFonts w:eastAsia="MS Mincho"/>
          <w:b/>
          <w:bCs/>
        </w:rPr>
        <w:t>Moosmair</w:t>
      </w:r>
      <w:proofErr w:type="spellEnd"/>
      <w:r w:rsidR="00066FE3" w:rsidRPr="000C1E50">
        <w:rPr>
          <w:rFonts w:eastAsia="MS Mincho"/>
          <w:b/>
          <w:bCs/>
        </w:rPr>
        <w:t>-Alm.</w:t>
      </w:r>
      <w:r w:rsidR="00066FE3">
        <w:rPr>
          <w:rFonts w:eastAsia="MS Mincho"/>
        </w:rPr>
        <w:t xml:space="preserve"> </w:t>
      </w:r>
      <w:r w:rsidR="00FC23FD">
        <w:rPr>
          <w:rFonts w:eastAsia="MS Mincho"/>
        </w:rPr>
        <w:t xml:space="preserve">Hotelchefin </w:t>
      </w:r>
      <w:proofErr w:type="spellStart"/>
      <w:r w:rsidR="00066FE3" w:rsidRPr="00A61561">
        <w:rPr>
          <w:rFonts w:eastAsia="MS Mincho"/>
        </w:rPr>
        <w:t>Anneres</w:t>
      </w:r>
      <w:proofErr w:type="spellEnd"/>
      <w:r w:rsidR="00066FE3" w:rsidRPr="006C4B15">
        <w:rPr>
          <w:rFonts w:eastAsia="MS Mincho"/>
          <w:b/>
          <w:bCs/>
        </w:rPr>
        <w:t xml:space="preserve"> </w:t>
      </w:r>
      <w:r w:rsidR="00066FE3" w:rsidRPr="006C4B15">
        <w:rPr>
          <w:rFonts w:eastAsia="MS Mincho"/>
        </w:rPr>
        <w:t>hat im</w:t>
      </w:r>
      <w:r w:rsidR="00066FE3">
        <w:rPr>
          <w:rFonts w:eastAsia="MS Mincho"/>
          <w:b/>
          <w:bCs/>
        </w:rPr>
        <w:t xml:space="preserve"> </w:t>
      </w:r>
      <w:proofErr w:type="spellStart"/>
      <w:r w:rsidR="00066FE3" w:rsidRPr="006C4B15">
        <w:rPr>
          <w:rFonts w:eastAsia="MS Mincho"/>
          <w:b/>
          <w:bCs/>
        </w:rPr>
        <w:t>Moosmair</w:t>
      </w:r>
      <w:proofErr w:type="spellEnd"/>
      <w:r w:rsidR="00066FE3" w:rsidRPr="006C4B15">
        <w:rPr>
          <w:rFonts w:eastAsia="MS Mincho"/>
          <w:b/>
          <w:bCs/>
        </w:rPr>
        <w:t xml:space="preserve"> </w:t>
      </w:r>
      <w:proofErr w:type="spellStart"/>
      <w:r w:rsidR="00066FE3" w:rsidRPr="006C4B15">
        <w:rPr>
          <w:rFonts w:eastAsia="MS Mincho"/>
          <w:b/>
          <w:bCs/>
        </w:rPr>
        <w:t>Mooseum</w:t>
      </w:r>
      <w:proofErr w:type="spellEnd"/>
      <w:r w:rsidR="00066FE3">
        <w:rPr>
          <w:rFonts w:eastAsia="MS Mincho"/>
          <w:b/>
          <w:bCs/>
        </w:rPr>
        <w:t xml:space="preserve"> </w:t>
      </w:r>
      <w:r w:rsidR="000C1E50">
        <w:rPr>
          <w:rFonts w:eastAsia="MS Mincho"/>
        </w:rPr>
        <w:t>viel Interessantes</w:t>
      </w:r>
      <w:r w:rsidR="00066FE3">
        <w:rPr>
          <w:rFonts w:eastAsia="MS Mincho"/>
        </w:rPr>
        <w:t xml:space="preserve"> zusammengetragen, </w:t>
      </w:r>
      <w:r w:rsidR="000C1E50">
        <w:rPr>
          <w:rFonts w:eastAsia="MS Mincho"/>
        </w:rPr>
        <w:t>das</w:t>
      </w:r>
      <w:r w:rsidR="00066FE3">
        <w:rPr>
          <w:rFonts w:eastAsia="MS Mincho"/>
        </w:rPr>
        <w:t xml:space="preserve"> den Weg vom</w:t>
      </w:r>
      <w:r w:rsidR="00066FE3" w:rsidRPr="005038F1">
        <w:rPr>
          <w:rFonts w:eastAsia="MS Mincho"/>
        </w:rPr>
        <w:t xml:space="preserve"> Bauernhof</w:t>
      </w:r>
      <w:r w:rsidR="00066FE3">
        <w:rPr>
          <w:rFonts w:eastAsia="MS Mincho"/>
        </w:rPr>
        <w:t xml:space="preserve"> über das</w:t>
      </w:r>
      <w:r w:rsidR="00066FE3" w:rsidRPr="005038F1">
        <w:rPr>
          <w:rFonts w:eastAsia="MS Mincho"/>
        </w:rPr>
        <w:t xml:space="preserve"> Dorfgasthaus und </w:t>
      </w:r>
      <w:r w:rsidR="00D669F3">
        <w:rPr>
          <w:rFonts w:eastAsia="MS Mincho"/>
        </w:rPr>
        <w:t>die</w:t>
      </w:r>
      <w:r w:rsidR="00066FE3" w:rsidRPr="005038F1">
        <w:rPr>
          <w:rFonts w:eastAsia="MS Mincho"/>
        </w:rPr>
        <w:t xml:space="preserve"> Pension </w:t>
      </w:r>
      <w:r w:rsidR="00066FE3">
        <w:rPr>
          <w:rFonts w:eastAsia="MS Mincho"/>
        </w:rPr>
        <w:t>bis zum</w:t>
      </w:r>
      <w:r w:rsidR="00066FE3" w:rsidRPr="005038F1">
        <w:rPr>
          <w:rFonts w:eastAsia="MS Mincho"/>
        </w:rPr>
        <w:t xml:space="preserve"> Naturhotel</w:t>
      </w:r>
      <w:r w:rsidR="00066FE3">
        <w:rPr>
          <w:rFonts w:eastAsia="MS Mincho"/>
        </w:rPr>
        <w:t xml:space="preserve"> nachzeichnet</w:t>
      </w:r>
      <w:r w:rsidR="00066FE3" w:rsidRPr="005038F1">
        <w:rPr>
          <w:rFonts w:eastAsia="MS Mincho"/>
        </w:rPr>
        <w:t>.</w:t>
      </w:r>
      <w:r w:rsidR="00066FE3" w:rsidRPr="006C4B15">
        <w:rPr>
          <w:rFonts w:eastAsia="MS Mincho"/>
        </w:rPr>
        <w:t xml:space="preserve"> </w:t>
      </w:r>
      <w:hyperlink r:id="rId11" w:history="1">
        <w:r w:rsidR="00066FE3" w:rsidRPr="003D48CE">
          <w:rPr>
            <w:rStyle w:val="Hyperlink"/>
            <w:rFonts w:eastAsia="MS Mincho"/>
          </w:rPr>
          <w:t>www.ahrntal.com</w:t>
        </w:r>
      </w:hyperlink>
    </w:p>
    <w:p w14:paraId="4056E2B4" w14:textId="35C6B016" w:rsidR="00D669F3" w:rsidRPr="00CF1DAB" w:rsidRDefault="009E4605" w:rsidP="00D669F3">
      <w:pPr>
        <w:pStyle w:val="Infoblock"/>
        <w:rPr>
          <w:b w:val="0"/>
        </w:rPr>
      </w:pPr>
      <w:r>
        <w:rPr>
          <w:b w:val="0"/>
          <w:bCs/>
        </w:rPr>
        <w:t>2.579</w:t>
      </w:r>
      <w:r w:rsidR="00D669F3" w:rsidRPr="002B3258">
        <w:rPr>
          <w:b w:val="0"/>
          <w:bCs/>
        </w:rPr>
        <w:t xml:space="preserve"> Zeichen</w:t>
      </w:r>
      <w:r w:rsidR="00D669F3" w:rsidRPr="002B3258">
        <w:rPr>
          <w:b w:val="0"/>
          <w:bCs/>
        </w:rPr>
        <w:br/>
      </w:r>
      <w:r w:rsidR="00D669F3" w:rsidRPr="002572D6">
        <w:t>Abdruck honorarfrei</w:t>
      </w:r>
      <w:proofErr w:type="gramStart"/>
      <w:r w:rsidR="00D669F3" w:rsidRPr="002572D6">
        <w:t>,</w:t>
      </w:r>
      <w:proofErr w:type="gramEnd"/>
      <w:r w:rsidR="00D669F3" w:rsidRPr="002572D6">
        <w:br/>
        <w:t>Belegexemplar erbeten!</w:t>
      </w:r>
    </w:p>
    <w:p w14:paraId="5EE0A0BE" w14:textId="1C98B35A" w:rsidR="009F2B2E" w:rsidRDefault="009F2B2E" w:rsidP="009F2B2E">
      <w:pPr>
        <w:pStyle w:val="Infoblock"/>
      </w:pPr>
    </w:p>
    <w:sectPr w:rsidR="009F2B2E" w:rsidSect="00D75CD3">
      <w:headerReference w:type="default" r:id="rId12"/>
      <w:footerReference w:type="default" r:id="rId13"/>
      <w:pgSz w:w="11900" w:h="16840"/>
      <w:pgMar w:top="2835" w:right="1701" w:bottom="2552" w:left="1701" w:header="720" w:footer="72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C0C8B46" w14:textId="77777777" w:rsidR="002D02B8" w:rsidRDefault="002D02B8">
      <w:pPr>
        <w:spacing w:line="240" w:lineRule="auto"/>
      </w:pPr>
      <w:r>
        <w:separator/>
      </w:r>
    </w:p>
  </w:endnote>
  <w:endnote w:type="continuationSeparator" w:id="0">
    <w:p w14:paraId="15F41240" w14:textId="77777777" w:rsidR="002D02B8" w:rsidRDefault="002D02B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onotype Sorts"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Zapf Dingbats">
    <w:altName w:val="Wingdings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??">
    <w:charset w:val="80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????"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Lucida Grande">
    <w:altName w:val="﷽﷽﷽﷽﷽﷽﷽﷽"/>
    <w:charset w:val="00"/>
    <w:family w:val="swiss"/>
    <w:pitch w:val="variable"/>
    <w:sig w:usb0="E1000AEF" w:usb1="5000A1FF" w:usb2="00000000" w:usb3="00000000" w:csb0="000001BF" w:csb1="00000000"/>
  </w:font>
  <w:font w:name="Arial Narrow">
    <w:altName w:val="﷽﷽﷽﷽﷽﷽﷽﷽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310" w:type="dxa"/>
      <w:tblLook w:val="00A0" w:firstRow="1" w:lastRow="0" w:firstColumn="1" w:lastColumn="0" w:noHBand="0" w:noVBand="0"/>
    </w:tblPr>
    <w:tblGrid>
      <w:gridCol w:w="5908"/>
      <w:gridCol w:w="3402"/>
    </w:tblGrid>
    <w:tr w:rsidR="00F009C0" w:rsidRPr="009E4605" w14:paraId="498633D8" w14:textId="77777777" w:rsidTr="00CA3638">
      <w:tc>
        <w:tcPr>
          <w:tcW w:w="5908" w:type="dxa"/>
        </w:tcPr>
        <w:p w14:paraId="7190D3C7" w14:textId="77777777" w:rsidR="00F009C0" w:rsidRPr="001A23EE" w:rsidRDefault="00F009C0" w:rsidP="00AD76C4">
          <w:pPr>
            <w:pStyle w:val="Fuzeile"/>
            <w:rPr>
              <w:b/>
            </w:rPr>
          </w:pPr>
          <w:r w:rsidRPr="001A23EE">
            <w:rPr>
              <w:b/>
            </w:rPr>
            <w:t>Weitere Informationen:</w:t>
          </w:r>
        </w:p>
        <w:p w14:paraId="5C19608B" w14:textId="77777777" w:rsidR="00F009C0" w:rsidRDefault="00F009C0" w:rsidP="00AD76C4">
          <w:pPr>
            <w:pStyle w:val="Fuzeile"/>
            <w:rPr>
              <w:rFonts w:eastAsia="MS Mincho"/>
            </w:rPr>
          </w:pPr>
          <w:r w:rsidRPr="001A23EE">
            <w:rPr>
              <w:rFonts w:eastAsia="MS Mincho"/>
            </w:rPr>
            <w:t>Tourismus</w:t>
          </w:r>
          <w:r>
            <w:rPr>
              <w:rFonts w:eastAsia="MS Mincho"/>
            </w:rPr>
            <w:t>verein Ahrntal</w:t>
          </w:r>
        </w:p>
        <w:p w14:paraId="54999A06" w14:textId="77777777" w:rsidR="00F009C0" w:rsidRDefault="00F009C0" w:rsidP="00AD76C4">
          <w:pPr>
            <w:pStyle w:val="Fuzeile"/>
            <w:rPr>
              <w:rFonts w:eastAsia="MS Mincho"/>
            </w:rPr>
          </w:pPr>
          <w:r>
            <w:rPr>
              <w:rFonts w:eastAsia="MS Mincho"/>
            </w:rPr>
            <w:t>I-</w:t>
          </w:r>
          <w:r w:rsidRPr="001A23EE">
            <w:rPr>
              <w:rFonts w:eastAsia="MS Mincho"/>
            </w:rPr>
            <w:t>39030 Luttach/Ahrntal</w:t>
          </w:r>
        </w:p>
        <w:p w14:paraId="23B6B6BE" w14:textId="77777777" w:rsidR="00F009C0" w:rsidRDefault="00F009C0" w:rsidP="00AD76C4">
          <w:pPr>
            <w:pStyle w:val="Fuzeile"/>
            <w:rPr>
              <w:rFonts w:eastAsia="MS Mincho"/>
            </w:rPr>
          </w:pPr>
          <w:proofErr w:type="spellStart"/>
          <w:r w:rsidRPr="001A23EE">
            <w:rPr>
              <w:rFonts w:eastAsia="MS Mincho"/>
            </w:rPr>
            <w:t>Ahrner</w:t>
          </w:r>
          <w:proofErr w:type="spellEnd"/>
          <w:r w:rsidRPr="001A23EE">
            <w:rPr>
              <w:rFonts w:eastAsia="MS Mincho"/>
            </w:rPr>
            <w:t xml:space="preserve"> Straße 22 </w:t>
          </w:r>
        </w:p>
        <w:p w14:paraId="338D5358" w14:textId="77777777" w:rsidR="00F009C0" w:rsidRDefault="00F009C0" w:rsidP="00AD76C4">
          <w:pPr>
            <w:pStyle w:val="Fuzeile"/>
            <w:rPr>
              <w:rFonts w:eastAsia="MS Mincho"/>
            </w:rPr>
          </w:pPr>
          <w:r w:rsidRPr="001A23EE">
            <w:rPr>
              <w:rFonts w:eastAsia="MS Mincho"/>
            </w:rPr>
            <w:t>Tel. (+39) 0474 671136</w:t>
          </w:r>
        </w:p>
        <w:p w14:paraId="4FC312E9" w14:textId="77777777" w:rsidR="00F009C0" w:rsidRPr="00844847" w:rsidRDefault="00F009C0" w:rsidP="00AD76C4">
          <w:pPr>
            <w:pStyle w:val="Fuzeile"/>
            <w:rPr>
              <w:rFonts w:eastAsia="MS Mincho"/>
              <w:b/>
            </w:rPr>
          </w:pPr>
          <w:r w:rsidRPr="00C17887">
            <w:rPr>
              <w:rStyle w:val="Hyperlink"/>
              <w:rFonts w:eastAsia="MS Mincho"/>
              <w:b w:val="0"/>
            </w:rPr>
            <w:t>luttach@ahrntal.it</w:t>
          </w:r>
          <w:r w:rsidRPr="00844847">
            <w:rPr>
              <w:rFonts w:eastAsia="MS Mincho"/>
              <w:b/>
            </w:rPr>
            <w:t xml:space="preserve"> </w:t>
          </w:r>
        </w:p>
        <w:p w14:paraId="09B95A7A" w14:textId="0BA4DABF" w:rsidR="00F009C0" w:rsidRPr="001A23EE" w:rsidRDefault="00F009C0" w:rsidP="00AD76C4">
          <w:pPr>
            <w:pStyle w:val="Fuzeile"/>
          </w:pPr>
          <w:r w:rsidRPr="001A23EE">
            <w:rPr>
              <w:rFonts w:eastAsia="MS Mincho"/>
            </w:rPr>
            <w:t>www.ahrntal.</w:t>
          </w:r>
          <w:r>
            <w:rPr>
              <w:rFonts w:eastAsia="MS Mincho"/>
            </w:rPr>
            <w:t>com</w:t>
          </w:r>
        </w:p>
      </w:tc>
      <w:tc>
        <w:tcPr>
          <w:tcW w:w="3402" w:type="dxa"/>
        </w:tcPr>
        <w:p w14:paraId="26D0A807" w14:textId="77777777" w:rsidR="00F009C0" w:rsidRPr="0073497C" w:rsidRDefault="00F009C0" w:rsidP="005C47D5">
          <w:pPr>
            <w:pStyle w:val="Fuzeile"/>
            <w:rPr>
              <w:sz w:val="16"/>
            </w:rPr>
          </w:pPr>
          <w:r w:rsidRPr="0073497C">
            <w:rPr>
              <w:sz w:val="16"/>
            </w:rPr>
            <w:t xml:space="preserve">Media Kommunikationsservice </w:t>
          </w:r>
          <w:r>
            <w:rPr>
              <w:sz w:val="16"/>
            </w:rPr>
            <w:t>GmbH</w:t>
          </w:r>
        </w:p>
        <w:p w14:paraId="2DCAE6BE" w14:textId="77777777" w:rsidR="00F009C0" w:rsidRPr="0073497C" w:rsidRDefault="00F009C0" w:rsidP="005C47D5">
          <w:pPr>
            <w:pStyle w:val="Fuzeile"/>
            <w:rPr>
              <w:sz w:val="16"/>
            </w:rPr>
          </w:pPr>
          <w:r w:rsidRPr="0073497C">
            <w:rPr>
              <w:sz w:val="16"/>
            </w:rPr>
            <w:t>PR-Agentur für Tourismus</w:t>
          </w:r>
        </w:p>
        <w:p w14:paraId="5C02C477" w14:textId="77777777" w:rsidR="00F009C0" w:rsidRPr="00D52559" w:rsidRDefault="00F009C0" w:rsidP="005C47D5">
          <w:pPr>
            <w:pStyle w:val="Fuzeile"/>
            <w:rPr>
              <w:sz w:val="16"/>
              <w:lang w:val="it-IT"/>
            </w:rPr>
          </w:pPr>
          <w:r w:rsidRPr="00D52559">
            <w:rPr>
              <w:sz w:val="16"/>
              <w:lang w:val="it-IT"/>
            </w:rPr>
            <w:t xml:space="preserve">A-5020 </w:t>
          </w:r>
          <w:proofErr w:type="spellStart"/>
          <w:r w:rsidRPr="00D52559">
            <w:rPr>
              <w:sz w:val="16"/>
              <w:lang w:val="it-IT"/>
            </w:rPr>
            <w:t>Salzburg</w:t>
          </w:r>
          <w:proofErr w:type="spellEnd"/>
          <w:r w:rsidRPr="00D52559">
            <w:rPr>
              <w:sz w:val="16"/>
              <w:lang w:val="it-IT"/>
            </w:rPr>
            <w:t xml:space="preserve">, </w:t>
          </w:r>
          <w:proofErr w:type="spellStart"/>
          <w:r w:rsidRPr="00D52559">
            <w:rPr>
              <w:sz w:val="16"/>
              <w:lang w:val="it-IT"/>
            </w:rPr>
            <w:t>Bergstraße</w:t>
          </w:r>
          <w:proofErr w:type="spellEnd"/>
          <w:r w:rsidRPr="00D52559">
            <w:rPr>
              <w:sz w:val="16"/>
              <w:lang w:val="it-IT"/>
            </w:rPr>
            <w:t xml:space="preserve"> 11</w:t>
          </w:r>
        </w:p>
        <w:p w14:paraId="7137E0F8" w14:textId="77777777" w:rsidR="00F009C0" w:rsidRPr="0073497C" w:rsidRDefault="00F009C0" w:rsidP="005C47D5">
          <w:pPr>
            <w:pStyle w:val="Fuzeile"/>
            <w:rPr>
              <w:sz w:val="16"/>
              <w:lang w:val="it-IT"/>
            </w:rPr>
          </w:pPr>
          <w:r w:rsidRPr="0073497C">
            <w:rPr>
              <w:sz w:val="16"/>
              <w:lang w:val="it-IT"/>
            </w:rPr>
            <w:t>Tel.: +43/(0)662/87 53 68-127</w:t>
          </w:r>
        </w:p>
        <w:p w14:paraId="07BE7ED6" w14:textId="77777777" w:rsidR="00F009C0" w:rsidRPr="0073497C" w:rsidRDefault="00F009C0" w:rsidP="005C47D5">
          <w:pPr>
            <w:pStyle w:val="Fuzeile"/>
            <w:rPr>
              <w:sz w:val="16"/>
              <w:lang w:val="it-IT"/>
            </w:rPr>
          </w:pPr>
          <w:r w:rsidRPr="0073497C">
            <w:rPr>
              <w:sz w:val="16"/>
              <w:lang w:val="it-IT"/>
            </w:rPr>
            <w:t>Fax: +43/(0)662/87 95 18-5</w:t>
          </w:r>
        </w:p>
        <w:p w14:paraId="32148B38" w14:textId="77777777" w:rsidR="00F009C0" w:rsidRPr="0073497C" w:rsidRDefault="00F009C0" w:rsidP="005C47D5">
          <w:pPr>
            <w:pStyle w:val="Fuzeile"/>
            <w:rPr>
              <w:sz w:val="16"/>
              <w:lang w:val="it-IT"/>
            </w:rPr>
          </w:pPr>
          <w:r w:rsidRPr="0073497C">
            <w:rPr>
              <w:sz w:val="16"/>
              <w:lang w:val="it-IT"/>
            </w:rPr>
            <w:t>www.mk-salzburg.at</w:t>
          </w:r>
        </w:p>
        <w:p w14:paraId="592DB504" w14:textId="77777777" w:rsidR="00F009C0" w:rsidRPr="0073497C" w:rsidRDefault="00F009C0" w:rsidP="005C47D5">
          <w:pPr>
            <w:pStyle w:val="Fuzeile"/>
            <w:rPr>
              <w:lang w:val="it-IT"/>
            </w:rPr>
          </w:pPr>
          <w:r w:rsidRPr="0073497C">
            <w:rPr>
              <w:sz w:val="16"/>
              <w:lang w:val="it-IT"/>
            </w:rPr>
            <w:t xml:space="preserve">E-Mail: </w:t>
          </w:r>
          <w:hyperlink r:id="rId1" w:history="1">
            <w:r w:rsidRPr="0073497C">
              <w:rPr>
                <w:sz w:val="16"/>
                <w:lang w:val="it-IT"/>
              </w:rPr>
              <w:t>office@mk-salzburg.at</w:t>
            </w:r>
          </w:hyperlink>
        </w:p>
      </w:tc>
    </w:tr>
  </w:tbl>
  <w:p w14:paraId="3CAC6AC8" w14:textId="77777777" w:rsidR="00F009C0" w:rsidRPr="009B2185" w:rsidRDefault="00F009C0" w:rsidP="004A0956">
    <w:pPr>
      <w:pStyle w:val="Fuzeile"/>
      <w:spacing w:line="20" w:lineRule="exact"/>
      <w:rPr>
        <w:lang w:val="it-I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70BCBC5" w14:textId="77777777" w:rsidR="002D02B8" w:rsidRDefault="002D02B8">
      <w:pPr>
        <w:spacing w:line="240" w:lineRule="auto"/>
      </w:pPr>
      <w:r>
        <w:separator/>
      </w:r>
    </w:p>
  </w:footnote>
  <w:footnote w:type="continuationSeparator" w:id="0">
    <w:p w14:paraId="6903BEB1" w14:textId="77777777" w:rsidR="002D02B8" w:rsidRDefault="002D02B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BC7B06" w14:textId="77777777" w:rsidR="00F009C0" w:rsidRPr="00866C11" w:rsidRDefault="00F009C0" w:rsidP="00580090">
    <w:pPr>
      <w:pStyle w:val="Kopfzeile"/>
    </w:pPr>
    <w:r>
      <w:tab/>
      <w:t xml:space="preserve"> </w:t>
    </w:r>
    <w:r>
      <w:rPr>
        <w:noProof/>
        <w:lang w:val="de-DE"/>
      </w:rPr>
      <w:drawing>
        <wp:inline distT="0" distB="0" distL="0" distR="0" wp14:anchorId="1A07CA8D" wp14:editId="37F24F80">
          <wp:extent cx="702945" cy="702945"/>
          <wp:effectExtent l="0" t="0" r="8255" b="8255"/>
          <wp:docPr id="1" name="Bild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945" cy="702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6C88B7D" w14:textId="4C94FAB1" w:rsidR="00F009C0" w:rsidRPr="0017666C" w:rsidRDefault="00F009C0" w:rsidP="00580090">
    <w:pPr>
      <w:pStyle w:val="Kopfzeile"/>
      <w:tabs>
        <w:tab w:val="left" w:pos="6000"/>
      </w:tabs>
    </w:pPr>
    <w:r w:rsidRPr="0017666C">
      <w:t>Presse-Information</w:t>
    </w:r>
    <w:r>
      <w:t xml:space="preserve"> </w:t>
    </w:r>
    <w:r>
      <w:tab/>
    </w:r>
    <w:r>
      <w:tab/>
    </w:r>
    <w:r>
      <w:tab/>
    </w:r>
    <w:r w:rsidR="00C9225D">
      <w:t>Kurztext</w:t>
    </w:r>
  </w:p>
  <w:p w14:paraId="369C336C" w14:textId="5CF7FDEE" w:rsidR="00F009C0" w:rsidRPr="0017666C" w:rsidRDefault="00F009C0" w:rsidP="00580090">
    <w:pPr>
      <w:pStyle w:val="Kopfzeile"/>
    </w:pPr>
    <w:r w:rsidRPr="0017666C">
      <w:fldChar w:fldCharType="begin"/>
    </w:r>
    <w:r w:rsidRPr="0017666C">
      <w:instrText xml:space="preserve"> </w:instrText>
    </w:r>
    <w:r>
      <w:instrText>TIME</w:instrText>
    </w:r>
    <w:r w:rsidRPr="0017666C">
      <w:instrText xml:space="preserve"> \@ "</w:instrText>
    </w:r>
    <w:r>
      <w:instrText>MMMM yy</w:instrText>
    </w:r>
    <w:r w:rsidRPr="0017666C">
      <w:instrText xml:space="preserve">" </w:instrText>
    </w:r>
    <w:r w:rsidRPr="0017666C">
      <w:fldChar w:fldCharType="separate"/>
    </w:r>
    <w:r w:rsidR="00C9225D">
      <w:rPr>
        <w:noProof/>
      </w:rPr>
      <w:t>März 22</w:t>
    </w:r>
    <w:r w:rsidRPr="0017666C">
      <w:fldChar w:fldCharType="end"/>
    </w:r>
    <w:r>
      <w:t xml:space="preserve"> </w:t>
    </w:r>
    <w:r>
      <w:tab/>
    </w:r>
    <w:r>
      <w:rPr>
        <w:caps/>
      </w:rPr>
      <w:t>Ahrntal</w:t>
    </w:r>
    <w:r>
      <w:t xml:space="preserve"> </w:t>
    </w:r>
    <w:r>
      <w:tab/>
    </w:r>
    <w:r w:rsidRPr="0017666C">
      <w:t xml:space="preserve">Seite </w:t>
    </w:r>
    <w:r w:rsidRPr="0017666C">
      <w:fldChar w:fldCharType="begin"/>
    </w:r>
    <w:r w:rsidRPr="0017666C">
      <w:instrText xml:space="preserve"> </w:instrText>
    </w:r>
    <w:r>
      <w:instrText>PAGE</w:instrText>
    </w:r>
    <w:r w:rsidRPr="0017666C">
      <w:instrText xml:space="preserve"> </w:instrText>
    </w:r>
    <w:r w:rsidRPr="0017666C">
      <w:fldChar w:fldCharType="separate"/>
    </w:r>
    <w:r w:rsidR="009E4605">
      <w:rPr>
        <w:noProof/>
      </w:rPr>
      <w:t>2</w:t>
    </w:r>
    <w:r w:rsidRPr="0017666C"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9EA6E46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singleLevel"/>
    <w:tmpl w:val="00000000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hint="default"/>
      </w:rPr>
    </w:lvl>
  </w:abstractNum>
  <w:abstractNum w:abstractNumId="2" w15:restartNumberingAfterBreak="0">
    <w:nsid w:val="00000002"/>
    <w:multiLevelType w:val="singleLevel"/>
    <w:tmpl w:val="5F080930"/>
    <w:lvl w:ilvl="0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  <w:sz w:val="23"/>
        <w:szCs w:val="23"/>
      </w:rPr>
    </w:lvl>
  </w:abstractNum>
  <w:abstractNum w:abstractNumId="3" w15:restartNumberingAfterBreak="0">
    <w:nsid w:val="00000003"/>
    <w:multiLevelType w:val="hybridMultilevel"/>
    <w:tmpl w:val="00000003"/>
    <w:lvl w:ilvl="0" w:tplc="000000C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0000004"/>
    <w:multiLevelType w:val="hybridMultilevel"/>
    <w:tmpl w:val="00000004"/>
    <w:lvl w:ilvl="0" w:tplc="0000012D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00000005"/>
    <w:multiLevelType w:val="hybridMultilevel"/>
    <w:tmpl w:val="00000005"/>
    <w:lvl w:ilvl="0" w:tplc="0000019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00000006"/>
    <w:multiLevelType w:val="hybridMultilevel"/>
    <w:tmpl w:val="00000006"/>
    <w:lvl w:ilvl="0" w:tplc="000001F5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00000007"/>
    <w:multiLevelType w:val="hybridMultilevel"/>
    <w:tmpl w:val="00000007"/>
    <w:lvl w:ilvl="0" w:tplc="0000025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00000008"/>
    <w:multiLevelType w:val="hybridMultilevel"/>
    <w:tmpl w:val="00000008"/>
    <w:lvl w:ilvl="0" w:tplc="000002BD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00000009"/>
    <w:multiLevelType w:val="hybridMultilevel"/>
    <w:tmpl w:val="00000009"/>
    <w:lvl w:ilvl="0" w:tplc="0000032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007D7085"/>
    <w:multiLevelType w:val="multilevel"/>
    <w:tmpl w:val="E76EE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02337F8C"/>
    <w:multiLevelType w:val="hybridMultilevel"/>
    <w:tmpl w:val="1C3802AE"/>
    <w:lvl w:ilvl="0" w:tplc="0407000F">
      <w:start w:val="1"/>
      <w:numFmt w:val="decimal"/>
      <w:lvlText w:val="%1.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9F70115"/>
    <w:multiLevelType w:val="multilevel"/>
    <w:tmpl w:val="5AD4D0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0BFB4095"/>
    <w:multiLevelType w:val="hybridMultilevel"/>
    <w:tmpl w:val="A8EE48BA"/>
    <w:lvl w:ilvl="0" w:tplc="1CAAF6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F596F71"/>
    <w:multiLevelType w:val="multilevel"/>
    <w:tmpl w:val="42BCB2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1014750B"/>
    <w:multiLevelType w:val="multilevel"/>
    <w:tmpl w:val="0874AA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10971886"/>
    <w:multiLevelType w:val="multilevel"/>
    <w:tmpl w:val="29E20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181925BC"/>
    <w:multiLevelType w:val="multilevel"/>
    <w:tmpl w:val="8FC02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1B2643CB"/>
    <w:multiLevelType w:val="multilevel"/>
    <w:tmpl w:val="19B82E10"/>
    <w:lvl w:ilvl="0">
      <w:numFmt w:val="decimal"/>
      <w:lvlText w:val="%1.0"/>
      <w:lvlJc w:val="left"/>
      <w:pPr>
        <w:ind w:left="500" w:hanging="500"/>
      </w:pPr>
      <w:rPr>
        <w:rFonts w:hint="default"/>
        <w:b w:val="0"/>
      </w:rPr>
    </w:lvl>
    <w:lvl w:ilvl="1">
      <w:start w:val="1"/>
      <w:numFmt w:val="decimalZero"/>
      <w:lvlText w:val="%1.%2"/>
      <w:lvlJc w:val="left"/>
      <w:pPr>
        <w:ind w:left="1208" w:hanging="50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3552" w:hanging="72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5328" w:hanging="108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  <w:b w:val="0"/>
      </w:rPr>
    </w:lvl>
  </w:abstractNum>
  <w:abstractNum w:abstractNumId="19" w15:restartNumberingAfterBreak="0">
    <w:nsid w:val="1D77286B"/>
    <w:multiLevelType w:val="multilevel"/>
    <w:tmpl w:val="9F142C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ADC7E10"/>
    <w:multiLevelType w:val="multilevel"/>
    <w:tmpl w:val="23083D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B575A2F"/>
    <w:multiLevelType w:val="multilevel"/>
    <w:tmpl w:val="ECEEF7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03804EC"/>
    <w:multiLevelType w:val="hybridMultilevel"/>
    <w:tmpl w:val="1938E7F0"/>
    <w:lvl w:ilvl="0" w:tplc="CA969BDE">
      <w:numFmt w:val="bullet"/>
      <w:lvlText w:val=""/>
      <w:lvlJc w:val="left"/>
      <w:pPr>
        <w:ind w:left="720" w:hanging="360"/>
      </w:pPr>
      <w:rPr>
        <w:rFonts w:ascii="Symbol" w:eastAsia="MS Mincho" w:hAnsi="Symbol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0DE7219"/>
    <w:multiLevelType w:val="multilevel"/>
    <w:tmpl w:val="122C6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E5E59D6"/>
    <w:multiLevelType w:val="multilevel"/>
    <w:tmpl w:val="52AE6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44B22EB"/>
    <w:multiLevelType w:val="multilevel"/>
    <w:tmpl w:val="AEA478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4DA12C4"/>
    <w:multiLevelType w:val="multilevel"/>
    <w:tmpl w:val="5CFEE3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84C4328"/>
    <w:multiLevelType w:val="hybridMultilevel"/>
    <w:tmpl w:val="4364A78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F2A5079"/>
    <w:multiLevelType w:val="hybridMultilevel"/>
    <w:tmpl w:val="83189C92"/>
    <w:lvl w:ilvl="0" w:tplc="1CAAF6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13F1424"/>
    <w:multiLevelType w:val="multilevel"/>
    <w:tmpl w:val="C6D09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3424CB1"/>
    <w:multiLevelType w:val="multilevel"/>
    <w:tmpl w:val="DC146F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53D5FF0"/>
    <w:multiLevelType w:val="hybridMultilevel"/>
    <w:tmpl w:val="88C8CEAA"/>
    <w:lvl w:ilvl="0" w:tplc="00000000">
      <w:numFmt w:val="bullet"/>
      <w:lvlText w:val=""/>
      <w:lvlJc w:val="left"/>
      <w:pPr>
        <w:tabs>
          <w:tab w:val="num" w:pos="560"/>
        </w:tabs>
        <w:ind w:left="560" w:hanging="540"/>
      </w:pPr>
      <w:rPr>
        <w:rFonts w:ascii="Zapf Dingbats" w:hAnsi="Zapf Dingbat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61F3555"/>
    <w:multiLevelType w:val="multilevel"/>
    <w:tmpl w:val="8530E6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8E4741D"/>
    <w:multiLevelType w:val="multilevel"/>
    <w:tmpl w:val="ACE41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C660E48"/>
    <w:multiLevelType w:val="multilevel"/>
    <w:tmpl w:val="115083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EE83A26"/>
    <w:multiLevelType w:val="multilevel"/>
    <w:tmpl w:val="185A92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EF07557"/>
    <w:multiLevelType w:val="multilevel"/>
    <w:tmpl w:val="D6E0D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0B37F28"/>
    <w:multiLevelType w:val="hybridMultilevel"/>
    <w:tmpl w:val="DE40F48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603477"/>
    <w:multiLevelType w:val="multilevel"/>
    <w:tmpl w:val="D19AAE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BAD115C"/>
    <w:multiLevelType w:val="hybridMultilevel"/>
    <w:tmpl w:val="31C255B8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BE6187B"/>
    <w:multiLevelType w:val="multilevel"/>
    <w:tmpl w:val="92A42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22B31E4"/>
    <w:multiLevelType w:val="multilevel"/>
    <w:tmpl w:val="44E22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7AA0A7A"/>
    <w:multiLevelType w:val="multilevel"/>
    <w:tmpl w:val="4B7645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BB937D7"/>
    <w:multiLevelType w:val="hybridMultilevel"/>
    <w:tmpl w:val="D0363CEA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D057BB1"/>
    <w:multiLevelType w:val="multilevel"/>
    <w:tmpl w:val="12DA85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13"/>
  </w:num>
  <w:num w:numId="3">
    <w:abstractNumId w:val="28"/>
  </w:num>
  <w:num w:numId="4">
    <w:abstractNumId w:val="37"/>
  </w:num>
  <w:num w:numId="5">
    <w:abstractNumId w:val="11"/>
  </w:num>
  <w:num w:numId="6">
    <w:abstractNumId w:val="39"/>
  </w:num>
  <w:num w:numId="7">
    <w:abstractNumId w:val="0"/>
  </w:num>
  <w:num w:numId="8">
    <w:abstractNumId w:val="31"/>
  </w:num>
  <w:num w:numId="9">
    <w:abstractNumId w:val="2"/>
  </w:num>
  <w:num w:numId="10">
    <w:abstractNumId w:val="12"/>
  </w:num>
  <w:num w:numId="11">
    <w:abstractNumId w:val="29"/>
  </w:num>
  <w:num w:numId="12">
    <w:abstractNumId w:val="36"/>
  </w:num>
  <w:num w:numId="13">
    <w:abstractNumId w:val="24"/>
  </w:num>
  <w:num w:numId="14">
    <w:abstractNumId w:val="41"/>
  </w:num>
  <w:num w:numId="15">
    <w:abstractNumId w:val="16"/>
  </w:num>
  <w:num w:numId="16">
    <w:abstractNumId w:val="40"/>
  </w:num>
  <w:num w:numId="17">
    <w:abstractNumId w:val="17"/>
  </w:num>
  <w:num w:numId="18">
    <w:abstractNumId w:val="30"/>
  </w:num>
  <w:num w:numId="19">
    <w:abstractNumId w:val="14"/>
  </w:num>
  <w:num w:numId="20">
    <w:abstractNumId w:val="10"/>
  </w:num>
  <w:num w:numId="21">
    <w:abstractNumId w:val="38"/>
  </w:num>
  <w:num w:numId="22">
    <w:abstractNumId w:val="26"/>
  </w:num>
  <w:num w:numId="23">
    <w:abstractNumId w:val="15"/>
  </w:num>
  <w:num w:numId="24">
    <w:abstractNumId w:val="21"/>
  </w:num>
  <w:num w:numId="25">
    <w:abstractNumId w:val="32"/>
  </w:num>
  <w:num w:numId="26">
    <w:abstractNumId w:val="42"/>
  </w:num>
  <w:num w:numId="27">
    <w:abstractNumId w:val="20"/>
  </w:num>
  <w:num w:numId="28">
    <w:abstractNumId w:val="34"/>
  </w:num>
  <w:num w:numId="29">
    <w:abstractNumId w:val="35"/>
  </w:num>
  <w:num w:numId="30">
    <w:abstractNumId w:val="25"/>
  </w:num>
  <w:num w:numId="31">
    <w:abstractNumId w:val="44"/>
  </w:num>
  <w:num w:numId="32">
    <w:abstractNumId w:val="33"/>
  </w:num>
  <w:num w:numId="33">
    <w:abstractNumId w:val="18"/>
  </w:num>
  <w:num w:numId="34">
    <w:abstractNumId w:val="23"/>
  </w:num>
  <w:num w:numId="35">
    <w:abstractNumId w:val="27"/>
  </w:num>
  <w:num w:numId="36">
    <w:abstractNumId w:val="43"/>
  </w:num>
  <w:num w:numId="37">
    <w:abstractNumId w:val="19"/>
  </w:num>
  <w:num w:numId="38">
    <w:abstractNumId w:val="3"/>
  </w:num>
  <w:num w:numId="39">
    <w:abstractNumId w:val="4"/>
  </w:num>
  <w:num w:numId="40">
    <w:abstractNumId w:val="5"/>
  </w:num>
  <w:num w:numId="41">
    <w:abstractNumId w:val="6"/>
  </w:num>
  <w:num w:numId="42">
    <w:abstractNumId w:val="7"/>
  </w:num>
  <w:num w:numId="43">
    <w:abstractNumId w:val="8"/>
  </w:num>
  <w:num w:numId="44">
    <w:abstractNumId w:val="9"/>
  </w:num>
  <w:num w:numId="45">
    <w:abstractNumId w:val="2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608C"/>
    <w:rsid w:val="000003F4"/>
    <w:rsid w:val="0000045C"/>
    <w:rsid w:val="0000109E"/>
    <w:rsid w:val="0000187E"/>
    <w:rsid w:val="00001E9E"/>
    <w:rsid w:val="000036E6"/>
    <w:rsid w:val="00006659"/>
    <w:rsid w:val="00006888"/>
    <w:rsid w:val="00006BE6"/>
    <w:rsid w:val="00006C56"/>
    <w:rsid w:val="00007471"/>
    <w:rsid w:val="000079A2"/>
    <w:rsid w:val="00015386"/>
    <w:rsid w:val="00015503"/>
    <w:rsid w:val="00015FDF"/>
    <w:rsid w:val="000177AB"/>
    <w:rsid w:val="000178C2"/>
    <w:rsid w:val="0002175B"/>
    <w:rsid w:val="000224A0"/>
    <w:rsid w:val="00022A7E"/>
    <w:rsid w:val="00023392"/>
    <w:rsid w:val="00025CC4"/>
    <w:rsid w:val="00025CD0"/>
    <w:rsid w:val="00026795"/>
    <w:rsid w:val="00031BA0"/>
    <w:rsid w:val="00032C19"/>
    <w:rsid w:val="0003365A"/>
    <w:rsid w:val="00034EE3"/>
    <w:rsid w:val="00035348"/>
    <w:rsid w:val="00036477"/>
    <w:rsid w:val="000367E4"/>
    <w:rsid w:val="0003730F"/>
    <w:rsid w:val="00037BAC"/>
    <w:rsid w:val="000436CC"/>
    <w:rsid w:val="00044B2C"/>
    <w:rsid w:val="0004592A"/>
    <w:rsid w:val="0004731A"/>
    <w:rsid w:val="000477BF"/>
    <w:rsid w:val="00047C31"/>
    <w:rsid w:val="000521DE"/>
    <w:rsid w:val="0005272C"/>
    <w:rsid w:val="00054012"/>
    <w:rsid w:val="000551BB"/>
    <w:rsid w:val="00056416"/>
    <w:rsid w:val="00056487"/>
    <w:rsid w:val="00060975"/>
    <w:rsid w:val="00060E27"/>
    <w:rsid w:val="000622E4"/>
    <w:rsid w:val="00062CC9"/>
    <w:rsid w:val="00062E9C"/>
    <w:rsid w:val="000637F9"/>
    <w:rsid w:val="00064E36"/>
    <w:rsid w:val="00065E2D"/>
    <w:rsid w:val="00066143"/>
    <w:rsid w:val="000661F1"/>
    <w:rsid w:val="00066FE3"/>
    <w:rsid w:val="00067EAE"/>
    <w:rsid w:val="00071722"/>
    <w:rsid w:val="00075CE9"/>
    <w:rsid w:val="000764A2"/>
    <w:rsid w:val="0008242D"/>
    <w:rsid w:val="00082A21"/>
    <w:rsid w:val="00083FA3"/>
    <w:rsid w:val="0008488F"/>
    <w:rsid w:val="000940AB"/>
    <w:rsid w:val="0009626E"/>
    <w:rsid w:val="000964AE"/>
    <w:rsid w:val="00096BCC"/>
    <w:rsid w:val="00097340"/>
    <w:rsid w:val="00097824"/>
    <w:rsid w:val="00097C96"/>
    <w:rsid w:val="000A11E6"/>
    <w:rsid w:val="000A2740"/>
    <w:rsid w:val="000A2B8E"/>
    <w:rsid w:val="000A542E"/>
    <w:rsid w:val="000A56FD"/>
    <w:rsid w:val="000A6CB5"/>
    <w:rsid w:val="000B08BB"/>
    <w:rsid w:val="000B1006"/>
    <w:rsid w:val="000B16A4"/>
    <w:rsid w:val="000B2F05"/>
    <w:rsid w:val="000B3207"/>
    <w:rsid w:val="000B3DF9"/>
    <w:rsid w:val="000B3E3F"/>
    <w:rsid w:val="000B4209"/>
    <w:rsid w:val="000B541A"/>
    <w:rsid w:val="000B60F4"/>
    <w:rsid w:val="000B61B2"/>
    <w:rsid w:val="000B6A17"/>
    <w:rsid w:val="000B6ACB"/>
    <w:rsid w:val="000C1C59"/>
    <w:rsid w:val="000C1E50"/>
    <w:rsid w:val="000C30B5"/>
    <w:rsid w:val="000C34AD"/>
    <w:rsid w:val="000C3857"/>
    <w:rsid w:val="000C4204"/>
    <w:rsid w:val="000C4D97"/>
    <w:rsid w:val="000C6BF7"/>
    <w:rsid w:val="000D000C"/>
    <w:rsid w:val="000D02A4"/>
    <w:rsid w:val="000D0B57"/>
    <w:rsid w:val="000D1ABF"/>
    <w:rsid w:val="000D2B3B"/>
    <w:rsid w:val="000D34A3"/>
    <w:rsid w:val="000D3E1B"/>
    <w:rsid w:val="000D45A9"/>
    <w:rsid w:val="000D506C"/>
    <w:rsid w:val="000D547D"/>
    <w:rsid w:val="000D6A51"/>
    <w:rsid w:val="000D740F"/>
    <w:rsid w:val="000D7BDE"/>
    <w:rsid w:val="000E2B98"/>
    <w:rsid w:val="000E3203"/>
    <w:rsid w:val="000E3375"/>
    <w:rsid w:val="000E5870"/>
    <w:rsid w:val="000E587D"/>
    <w:rsid w:val="000F1E42"/>
    <w:rsid w:val="000F2940"/>
    <w:rsid w:val="000F39D6"/>
    <w:rsid w:val="000F4B9F"/>
    <w:rsid w:val="000F4E4C"/>
    <w:rsid w:val="000F55F9"/>
    <w:rsid w:val="000F5920"/>
    <w:rsid w:val="000F715B"/>
    <w:rsid w:val="001010CA"/>
    <w:rsid w:val="001013B6"/>
    <w:rsid w:val="00101CAC"/>
    <w:rsid w:val="0010367D"/>
    <w:rsid w:val="001046B0"/>
    <w:rsid w:val="00104BE7"/>
    <w:rsid w:val="001055F3"/>
    <w:rsid w:val="00106017"/>
    <w:rsid w:val="00107DAE"/>
    <w:rsid w:val="001135B7"/>
    <w:rsid w:val="0011452B"/>
    <w:rsid w:val="00115018"/>
    <w:rsid w:val="0011690C"/>
    <w:rsid w:val="00117280"/>
    <w:rsid w:val="00121291"/>
    <w:rsid w:val="00121DEE"/>
    <w:rsid w:val="00123D2E"/>
    <w:rsid w:val="00123D3F"/>
    <w:rsid w:val="00124A6D"/>
    <w:rsid w:val="001303DD"/>
    <w:rsid w:val="00130F3C"/>
    <w:rsid w:val="0013122D"/>
    <w:rsid w:val="00135651"/>
    <w:rsid w:val="00135AC2"/>
    <w:rsid w:val="00137C65"/>
    <w:rsid w:val="00137E24"/>
    <w:rsid w:val="00140FF0"/>
    <w:rsid w:val="00141ACB"/>
    <w:rsid w:val="00143FEF"/>
    <w:rsid w:val="00144D55"/>
    <w:rsid w:val="00145D08"/>
    <w:rsid w:val="0015069A"/>
    <w:rsid w:val="001506F2"/>
    <w:rsid w:val="0015137C"/>
    <w:rsid w:val="00152A27"/>
    <w:rsid w:val="00152C79"/>
    <w:rsid w:val="00154E49"/>
    <w:rsid w:val="00155E53"/>
    <w:rsid w:val="00156083"/>
    <w:rsid w:val="001573A1"/>
    <w:rsid w:val="00157502"/>
    <w:rsid w:val="00157E41"/>
    <w:rsid w:val="001619CA"/>
    <w:rsid w:val="001637A3"/>
    <w:rsid w:val="00163B8E"/>
    <w:rsid w:val="001665CE"/>
    <w:rsid w:val="001740CC"/>
    <w:rsid w:val="001746EF"/>
    <w:rsid w:val="00174892"/>
    <w:rsid w:val="001748A7"/>
    <w:rsid w:val="001750F1"/>
    <w:rsid w:val="00180665"/>
    <w:rsid w:val="001812C4"/>
    <w:rsid w:val="001821F8"/>
    <w:rsid w:val="00182BA5"/>
    <w:rsid w:val="00184343"/>
    <w:rsid w:val="0018578B"/>
    <w:rsid w:val="00185CF5"/>
    <w:rsid w:val="00191710"/>
    <w:rsid w:val="00191942"/>
    <w:rsid w:val="00191A01"/>
    <w:rsid w:val="00192A19"/>
    <w:rsid w:val="00194083"/>
    <w:rsid w:val="00194293"/>
    <w:rsid w:val="0019465F"/>
    <w:rsid w:val="00194FD9"/>
    <w:rsid w:val="001952D4"/>
    <w:rsid w:val="00196610"/>
    <w:rsid w:val="001A23EE"/>
    <w:rsid w:val="001A3390"/>
    <w:rsid w:val="001A437D"/>
    <w:rsid w:val="001A789F"/>
    <w:rsid w:val="001B10CD"/>
    <w:rsid w:val="001B2C30"/>
    <w:rsid w:val="001B2D05"/>
    <w:rsid w:val="001B5AEF"/>
    <w:rsid w:val="001B5D3D"/>
    <w:rsid w:val="001B6676"/>
    <w:rsid w:val="001C18A5"/>
    <w:rsid w:val="001C2028"/>
    <w:rsid w:val="001C3EA8"/>
    <w:rsid w:val="001C400F"/>
    <w:rsid w:val="001C4863"/>
    <w:rsid w:val="001C4C3A"/>
    <w:rsid w:val="001C50DD"/>
    <w:rsid w:val="001C6F45"/>
    <w:rsid w:val="001C72A1"/>
    <w:rsid w:val="001C749E"/>
    <w:rsid w:val="001D250E"/>
    <w:rsid w:val="001D3A08"/>
    <w:rsid w:val="001D6408"/>
    <w:rsid w:val="001E02B3"/>
    <w:rsid w:val="001E1514"/>
    <w:rsid w:val="001E200B"/>
    <w:rsid w:val="001E332B"/>
    <w:rsid w:val="001E4F30"/>
    <w:rsid w:val="001E69BC"/>
    <w:rsid w:val="001E7BAE"/>
    <w:rsid w:val="001F167C"/>
    <w:rsid w:val="001F578C"/>
    <w:rsid w:val="001F5939"/>
    <w:rsid w:val="00200F26"/>
    <w:rsid w:val="002015B4"/>
    <w:rsid w:val="00201A2E"/>
    <w:rsid w:val="00203C89"/>
    <w:rsid w:val="00206E5E"/>
    <w:rsid w:val="00210458"/>
    <w:rsid w:val="002107B7"/>
    <w:rsid w:val="002146FA"/>
    <w:rsid w:val="00215572"/>
    <w:rsid w:val="002159D6"/>
    <w:rsid w:val="002162A7"/>
    <w:rsid w:val="002174A4"/>
    <w:rsid w:val="002175D5"/>
    <w:rsid w:val="00220246"/>
    <w:rsid w:val="002208DD"/>
    <w:rsid w:val="00221258"/>
    <w:rsid w:val="00222C91"/>
    <w:rsid w:val="00223077"/>
    <w:rsid w:val="00224FE2"/>
    <w:rsid w:val="00225CCB"/>
    <w:rsid w:val="0022730B"/>
    <w:rsid w:val="00230305"/>
    <w:rsid w:val="00234D09"/>
    <w:rsid w:val="0024257E"/>
    <w:rsid w:val="00242C0A"/>
    <w:rsid w:val="0024480B"/>
    <w:rsid w:val="00244873"/>
    <w:rsid w:val="00244C1F"/>
    <w:rsid w:val="002465B3"/>
    <w:rsid w:val="00246658"/>
    <w:rsid w:val="00246FD2"/>
    <w:rsid w:val="00247F14"/>
    <w:rsid w:val="00250344"/>
    <w:rsid w:val="00250FAD"/>
    <w:rsid w:val="002516EB"/>
    <w:rsid w:val="002520E0"/>
    <w:rsid w:val="0025297A"/>
    <w:rsid w:val="00254919"/>
    <w:rsid w:val="00254ACD"/>
    <w:rsid w:val="00256A0A"/>
    <w:rsid w:val="00257916"/>
    <w:rsid w:val="002639B9"/>
    <w:rsid w:val="00263F5C"/>
    <w:rsid w:val="00265952"/>
    <w:rsid w:val="00265A0C"/>
    <w:rsid w:val="00265DBF"/>
    <w:rsid w:val="00265E5D"/>
    <w:rsid w:val="00267159"/>
    <w:rsid w:val="00267310"/>
    <w:rsid w:val="002675ED"/>
    <w:rsid w:val="00267B6C"/>
    <w:rsid w:val="0027034D"/>
    <w:rsid w:val="00270803"/>
    <w:rsid w:val="0027320F"/>
    <w:rsid w:val="002746C3"/>
    <w:rsid w:val="00275BAF"/>
    <w:rsid w:val="00277823"/>
    <w:rsid w:val="00277936"/>
    <w:rsid w:val="00277E9C"/>
    <w:rsid w:val="00277F92"/>
    <w:rsid w:val="00280097"/>
    <w:rsid w:val="002822E4"/>
    <w:rsid w:val="00284E8F"/>
    <w:rsid w:val="0028507C"/>
    <w:rsid w:val="00285522"/>
    <w:rsid w:val="0028562E"/>
    <w:rsid w:val="00290228"/>
    <w:rsid w:val="0029091F"/>
    <w:rsid w:val="00290D73"/>
    <w:rsid w:val="0029216C"/>
    <w:rsid w:val="00292BC0"/>
    <w:rsid w:val="002A01D8"/>
    <w:rsid w:val="002A1B74"/>
    <w:rsid w:val="002A1D2E"/>
    <w:rsid w:val="002A33CB"/>
    <w:rsid w:val="002A5E50"/>
    <w:rsid w:val="002B0A56"/>
    <w:rsid w:val="002B0CC9"/>
    <w:rsid w:val="002B27D8"/>
    <w:rsid w:val="002B3258"/>
    <w:rsid w:val="002B3FDB"/>
    <w:rsid w:val="002B406D"/>
    <w:rsid w:val="002B5250"/>
    <w:rsid w:val="002C023A"/>
    <w:rsid w:val="002C0551"/>
    <w:rsid w:val="002C12E1"/>
    <w:rsid w:val="002C1BC4"/>
    <w:rsid w:val="002C23E7"/>
    <w:rsid w:val="002C2500"/>
    <w:rsid w:val="002C3320"/>
    <w:rsid w:val="002C3D95"/>
    <w:rsid w:val="002C441B"/>
    <w:rsid w:val="002C5307"/>
    <w:rsid w:val="002C5C12"/>
    <w:rsid w:val="002C6EFC"/>
    <w:rsid w:val="002C7156"/>
    <w:rsid w:val="002C751E"/>
    <w:rsid w:val="002D02B8"/>
    <w:rsid w:val="002D0546"/>
    <w:rsid w:val="002D0851"/>
    <w:rsid w:val="002D4EB6"/>
    <w:rsid w:val="002D5197"/>
    <w:rsid w:val="002D54E5"/>
    <w:rsid w:val="002E2DBD"/>
    <w:rsid w:val="002E757E"/>
    <w:rsid w:val="002F1DC1"/>
    <w:rsid w:val="002F3664"/>
    <w:rsid w:val="002F43AC"/>
    <w:rsid w:val="002F4D90"/>
    <w:rsid w:val="00300D76"/>
    <w:rsid w:val="00302194"/>
    <w:rsid w:val="003030F4"/>
    <w:rsid w:val="003034AD"/>
    <w:rsid w:val="0030478B"/>
    <w:rsid w:val="00304C55"/>
    <w:rsid w:val="00305667"/>
    <w:rsid w:val="0030580F"/>
    <w:rsid w:val="00307585"/>
    <w:rsid w:val="00311D24"/>
    <w:rsid w:val="00313071"/>
    <w:rsid w:val="00316676"/>
    <w:rsid w:val="0031778E"/>
    <w:rsid w:val="00317B7E"/>
    <w:rsid w:val="0032017C"/>
    <w:rsid w:val="003210A6"/>
    <w:rsid w:val="00321452"/>
    <w:rsid w:val="00322ECF"/>
    <w:rsid w:val="003230F1"/>
    <w:rsid w:val="0032592B"/>
    <w:rsid w:val="00326CD4"/>
    <w:rsid w:val="00330007"/>
    <w:rsid w:val="003305DD"/>
    <w:rsid w:val="00331642"/>
    <w:rsid w:val="00334366"/>
    <w:rsid w:val="003343CE"/>
    <w:rsid w:val="003365EB"/>
    <w:rsid w:val="0033688B"/>
    <w:rsid w:val="003372FF"/>
    <w:rsid w:val="003413C6"/>
    <w:rsid w:val="00341795"/>
    <w:rsid w:val="00341B01"/>
    <w:rsid w:val="003423A3"/>
    <w:rsid w:val="0034343A"/>
    <w:rsid w:val="00343EF8"/>
    <w:rsid w:val="00346A3F"/>
    <w:rsid w:val="003505E0"/>
    <w:rsid w:val="00352B0B"/>
    <w:rsid w:val="00352D4C"/>
    <w:rsid w:val="003549D0"/>
    <w:rsid w:val="00355853"/>
    <w:rsid w:val="00356A86"/>
    <w:rsid w:val="00356AE2"/>
    <w:rsid w:val="003577EF"/>
    <w:rsid w:val="00357808"/>
    <w:rsid w:val="00357C4B"/>
    <w:rsid w:val="003600D5"/>
    <w:rsid w:val="003605BD"/>
    <w:rsid w:val="00360E6E"/>
    <w:rsid w:val="00360F2D"/>
    <w:rsid w:val="0036114B"/>
    <w:rsid w:val="00361859"/>
    <w:rsid w:val="003641C3"/>
    <w:rsid w:val="003648D9"/>
    <w:rsid w:val="00364EA1"/>
    <w:rsid w:val="0036592B"/>
    <w:rsid w:val="003667BE"/>
    <w:rsid w:val="0036777E"/>
    <w:rsid w:val="003703F2"/>
    <w:rsid w:val="00371E0D"/>
    <w:rsid w:val="003727E5"/>
    <w:rsid w:val="00372993"/>
    <w:rsid w:val="0037408E"/>
    <w:rsid w:val="0037462F"/>
    <w:rsid w:val="0037657F"/>
    <w:rsid w:val="00376E9E"/>
    <w:rsid w:val="0038186A"/>
    <w:rsid w:val="0038201E"/>
    <w:rsid w:val="00383679"/>
    <w:rsid w:val="003837C3"/>
    <w:rsid w:val="00384971"/>
    <w:rsid w:val="00385BDC"/>
    <w:rsid w:val="0038788F"/>
    <w:rsid w:val="003900ED"/>
    <w:rsid w:val="00391475"/>
    <w:rsid w:val="003923D8"/>
    <w:rsid w:val="00396881"/>
    <w:rsid w:val="00396925"/>
    <w:rsid w:val="00397DB8"/>
    <w:rsid w:val="003A2133"/>
    <w:rsid w:val="003A226A"/>
    <w:rsid w:val="003A50AB"/>
    <w:rsid w:val="003A527F"/>
    <w:rsid w:val="003A53AE"/>
    <w:rsid w:val="003A5BA7"/>
    <w:rsid w:val="003A640D"/>
    <w:rsid w:val="003A7887"/>
    <w:rsid w:val="003A7C6B"/>
    <w:rsid w:val="003B1B83"/>
    <w:rsid w:val="003B2470"/>
    <w:rsid w:val="003B3E13"/>
    <w:rsid w:val="003B592E"/>
    <w:rsid w:val="003B66C0"/>
    <w:rsid w:val="003B75CC"/>
    <w:rsid w:val="003C18B6"/>
    <w:rsid w:val="003C2EB5"/>
    <w:rsid w:val="003C3104"/>
    <w:rsid w:val="003C5096"/>
    <w:rsid w:val="003C55D3"/>
    <w:rsid w:val="003C68EF"/>
    <w:rsid w:val="003C7C0E"/>
    <w:rsid w:val="003C7DB7"/>
    <w:rsid w:val="003C7ECB"/>
    <w:rsid w:val="003D0758"/>
    <w:rsid w:val="003D48CE"/>
    <w:rsid w:val="003D5358"/>
    <w:rsid w:val="003D6582"/>
    <w:rsid w:val="003D6DC7"/>
    <w:rsid w:val="003D711A"/>
    <w:rsid w:val="003E0677"/>
    <w:rsid w:val="003E301B"/>
    <w:rsid w:val="003E3784"/>
    <w:rsid w:val="003E44A0"/>
    <w:rsid w:val="003E63CB"/>
    <w:rsid w:val="003F50DF"/>
    <w:rsid w:val="003F593D"/>
    <w:rsid w:val="003F5FBD"/>
    <w:rsid w:val="003F6B10"/>
    <w:rsid w:val="003F723E"/>
    <w:rsid w:val="003F724D"/>
    <w:rsid w:val="003F7327"/>
    <w:rsid w:val="004025DE"/>
    <w:rsid w:val="00403889"/>
    <w:rsid w:val="00404ECF"/>
    <w:rsid w:val="00410626"/>
    <w:rsid w:val="00410628"/>
    <w:rsid w:val="00412177"/>
    <w:rsid w:val="00416708"/>
    <w:rsid w:val="00416D42"/>
    <w:rsid w:val="004177F1"/>
    <w:rsid w:val="00417DD2"/>
    <w:rsid w:val="00420715"/>
    <w:rsid w:val="004209D5"/>
    <w:rsid w:val="0042129B"/>
    <w:rsid w:val="00423356"/>
    <w:rsid w:val="00424712"/>
    <w:rsid w:val="004251FF"/>
    <w:rsid w:val="004259FA"/>
    <w:rsid w:val="00425CE6"/>
    <w:rsid w:val="00425F80"/>
    <w:rsid w:val="00427389"/>
    <w:rsid w:val="00427B55"/>
    <w:rsid w:val="00433515"/>
    <w:rsid w:val="00434DDC"/>
    <w:rsid w:val="00435219"/>
    <w:rsid w:val="0043586F"/>
    <w:rsid w:val="00437BC1"/>
    <w:rsid w:val="0044073B"/>
    <w:rsid w:val="00441DD3"/>
    <w:rsid w:val="00447EE8"/>
    <w:rsid w:val="00450D66"/>
    <w:rsid w:val="00452EEE"/>
    <w:rsid w:val="004531F5"/>
    <w:rsid w:val="00453B29"/>
    <w:rsid w:val="00453CDD"/>
    <w:rsid w:val="00454830"/>
    <w:rsid w:val="004561C6"/>
    <w:rsid w:val="004569D2"/>
    <w:rsid w:val="00457C12"/>
    <w:rsid w:val="00460FAC"/>
    <w:rsid w:val="00462420"/>
    <w:rsid w:val="004628F2"/>
    <w:rsid w:val="00466DD1"/>
    <w:rsid w:val="00467DEC"/>
    <w:rsid w:val="0047204E"/>
    <w:rsid w:val="00473D8F"/>
    <w:rsid w:val="00475C3E"/>
    <w:rsid w:val="004763E1"/>
    <w:rsid w:val="00476E4A"/>
    <w:rsid w:val="00477455"/>
    <w:rsid w:val="00480A0E"/>
    <w:rsid w:val="00480DA7"/>
    <w:rsid w:val="00482C0C"/>
    <w:rsid w:val="0048421F"/>
    <w:rsid w:val="00485F71"/>
    <w:rsid w:val="004868CD"/>
    <w:rsid w:val="004871F6"/>
    <w:rsid w:val="0048768F"/>
    <w:rsid w:val="004879E6"/>
    <w:rsid w:val="004918ED"/>
    <w:rsid w:val="0049203D"/>
    <w:rsid w:val="0049211E"/>
    <w:rsid w:val="00492E5A"/>
    <w:rsid w:val="004934C1"/>
    <w:rsid w:val="0049427F"/>
    <w:rsid w:val="00494EEC"/>
    <w:rsid w:val="0049513C"/>
    <w:rsid w:val="00495340"/>
    <w:rsid w:val="00495E6F"/>
    <w:rsid w:val="0049608C"/>
    <w:rsid w:val="004972CA"/>
    <w:rsid w:val="00497584"/>
    <w:rsid w:val="004A0956"/>
    <w:rsid w:val="004A15AE"/>
    <w:rsid w:val="004A1949"/>
    <w:rsid w:val="004A197F"/>
    <w:rsid w:val="004A44A2"/>
    <w:rsid w:val="004A4667"/>
    <w:rsid w:val="004A4B2E"/>
    <w:rsid w:val="004A4D0B"/>
    <w:rsid w:val="004A65F8"/>
    <w:rsid w:val="004A7201"/>
    <w:rsid w:val="004B4BB9"/>
    <w:rsid w:val="004B628B"/>
    <w:rsid w:val="004B653F"/>
    <w:rsid w:val="004B729A"/>
    <w:rsid w:val="004B7738"/>
    <w:rsid w:val="004B79C6"/>
    <w:rsid w:val="004C0F5E"/>
    <w:rsid w:val="004C1010"/>
    <w:rsid w:val="004C1731"/>
    <w:rsid w:val="004C4015"/>
    <w:rsid w:val="004C63F1"/>
    <w:rsid w:val="004D09B0"/>
    <w:rsid w:val="004D0D53"/>
    <w:rsid w:val="004D1505"/>
    <w:rsid w:val="004D1A7C"/>
    <w:rsid w:val="004D1B91"/>
    <w:rsid w:val="004D2E02"/>
    <w:rsid w:val="004D321E"/>
    <w:rsid w:val="004D389A"/>
    <w:rsid w:val="004D6A97"/>
    <w:rsid w:val="004D6BAB"/>
    <w:rsid w:val="004E0A0C"/>
    <w:rsid w:val="004E145D"/>
    <w:rsid w:val="004E2CF2"/>
    <w:rsid w:val="004E33E4"/>
    <w:rsid w:val="004E345A"/>
    <w:rsid w:val="004E374E"/>
    <w:rsid w:val="004E4992"/>
    <w:rsid w:val="004E536A"/>
    <w:rsid w:val="004E637C"/>
    <w:rsid w:val="004E6510"/>
    <w:rsid w:val="004E682D"/>
    <w:rsid w:val="004F05C5"/>
    <w:rsid w:val="004F0B9D"/>
    <w:rsid w:val="004F13F7"/>
    <w:rsid w:val="004F14B7"/>
    <w:rsid w:val="004F2523"/>
    <w:rsid w:val="004F25AD"/>
    <w:rsid w:val="004F3824"/>
    <w:rsid w:val="004F3FF8"/>
    <w:rsid w:val="004F4649"/>
    <w:rsid w:val="004F4BCD"/>
    <w:rsid w:val="004F6979"/>
    <w:rsid w:val="004F7F66"/>
    <w:rsid w:val="00500DE7"/>
    <w:rsid w:val="005025B0"/>
    <w:rsid w:val="00502C46"/>
    <w:rsid w:val="00503451"/>
    <w:rsid w:val="005038F1"/>
    <w:rsid w:val="00503C1F"/>
    <w:rsid w:val="00503F72"/>
    <w:rsid w:val="00504627"/>
    <w:rsid w:val="005047C0"/>
    <w:rsid w:val="00504C37"/>
    <w:rsid w:val="00505114"/>
    <w:rsid w:val="00505ABD"/>
    <w:rsid w:val="0050796A"/>
    <w:rsid w:val="00512815"/>
    <w:rsid w:val="00513A72"/>
    <w:rsid w:val="005148C7"/>
    <w:rsid w:val="00514E59"/>
    <w:rsid w:val="0051749B"/>
    <w:rsid w:val="0051753F"/>
    <w:rsid w:val="005222F2"/>
    <w:rsid w:val="00522BAF"/>
    <w:rsid w:val="00523126"/>
    <w:rsid w:val="0052359F"/>
    <w:rsid w:val="00525800"/>
    <w:rsid w:val="005276C0"/>
    <w:rsid w:val="00527C46"/>
    <w:rsid w:val="00531266"/>
    <w:rsid w:val="00534071"/>
    <w:rsid w:val="0053499B"/>
    <w:rsid w:val="0053673C"/>
    <w:rsid w:val="005369D0"/>
    <w:rsid w:val="00537188"/>
    <w:rsid w:val="00537F92"/>
    <w:rsid w:val="00540559"/>
    <w:rsid w:val="0054077C"/>
    <w:rsid w:val="005408E6"/>
    <w:rsid w:val="00541967"/>
    <w:rsid w:val="00541A06"/>
    <w:rsid w:val="00542277"/>
    <w:rsid w:val="00542406"/>
    <w:rsid w:val="00543B71"/>
    <w:rsid w:val="00545EE9"/>
    <w:rsid w:val="00546871"/>
    <w:rsid w:val="00546DFB"/>
    <w:rsid w:val="005472F9"/>
    <w:rsid w:val="0055026A"/>
    <w:rsid w:val="00551401"/>
    <w:rsid w:val="00553F9F"/>
    <w:rsid w:val="00554C65"/>
    <w:rsid w:val="00554CBE"/>
    <w:rsid w:val="00554EC5"/>
    <w:rsid w:val="005563A7"/>
    <w:rsid w:val="00556877"/>
    <w:rsid w:val="0055703A"/>
    <w:rsid w:val="0055768D"/>
    <w:rsid w:val="0056038D"/>
    <w:rsid w:val="00561B38"/>
    <w:rsid w:val="00562063"/>
    <w:rsid w:val="005658DE"/>
    <w:rsid w:val="0056642A"/>
    <w:rsid w:val="005666B2"/>
    <w:rsid w:val="005669E3"/>
    <w:rsid w:val="00566D5C"/>
    <w:rsid w:val="00567371"/>
    <w:rsid w:val="00571F9B"/>
    <w:rsid w:val="00573F75"/>
    <w:rsid w:val="00576380"/>
    <w:rsid w:val="005764BA"/>
    <w:rsid w:val="00580090"/>
    <w:rsid w:val="00581BBA"/>
    <w:rsid w:val="005842F9"/>
    <w:rsid w:val="0059086C"/>
    <w:rsid w:val="0059200F"/>
    <w:rsid w:val="00594880"/>
    <w:rsid w:val="00595A3C"/>
    <w:rsid w:val="00596BEC"/>
    <w:rsid w:val="005A2995"/>
    <w:rsid w:val="005A3482"/>
    <w:rsid w:val="005A3A3F"/>
    <w:rsid w:val="005A3D3C"/>
    <w:rsid w:val="005A48C0"/>
    <w:rsid w:val="005A5CA1"/>
    <w:rsid w:val="005A64E5"/>
    <w:rsid w:val="005A7BA5"/>
    <w:rsid w:val="005B1B45"/>
    <w:rsid w:val="005B1D43"/>
    <w:rsid w:val="005B2A5B"/>
    <w:rsid w:val="005B4B46"/>
    <w:rsid w:val="005B54C5"/>
    <w:rsid w:val="005B5B5C"/>
    <w:rsid w:val="005B62CD"/>
    <w:rsid w:val="005C0C0B"/>
    <w:rsid w:val="005C0E4C"/>
    <w:rsid w:val="005C1D2E"/>
    <w:rsid w:val="005C3292"/>
    <w:rsid w:val="005C47D5"/>
    <w:rsid w:val="005C6069"/>
    <w:rsid w:val="005C66A5"/>
    <w:rsid w:val="005C75BC"/>
    <w:rsid w:val="005C7940"/>
    <w:rsid w:val="005C7D7B"/>
    <w:rsid w:val="005C7E12"/>
    <w:rsid w:val="005D1E20"/>
    <w:rsid w:val="005D2129"/>
    <w:rsid w:val="005D236C"/>
    <w:rsid w:val="005D2BC5"/>
    <w:rsid w:val="005D6151"/>
    <w:rsid w:val="005D62AD"/>
    <w:rsid w:val="005D6E42"/>
    <w:rsid w:val="005D7BCB"/>
    <w:rsid w:val="005E01E4"/>
    <w:rsid w:val="005E0C4C"/>
    <w:rsid w:val="005E0F50"/>
    <w:rsid w:val="005E4997"/>
    <w:rsid w:val="005F109F"/>
    <w:rsid w:val="005F4D1C"/>
    <w:rsid w:val="005F655C"/>
    <w:rsid w:val="005F65B4"/>
    <w:rsid w:val="005F70A9"/>
    <w:rsid w:val="0060114A"/>
    <w:rsid w:val="0060116F"/>
    <w:rsid w:val="00601D2A"/>
    <w:rsid w:val="0060259E"/>
    <w:rsid w:val="00602FA7"/>
    <w:rsid w:val="00603353"/>
    <w:rsid w:val="00604A28"/>
    <w:rsid w:val="00606E5D"/>
    <w:rsid w:val="00610076"/>
    <w:rsid w:val="006108DB"/>
    <w:rsid w:val="0061228C"/>
    <w:rsid w:val="006133F9"/>
    <w:rsid w:val="00613C06"/>
    <w:rsid w:val="006157ED"/>
    <w:rsid w:val="006160F7"/>
    <w:rsid w:val="00621515"/>
    <w:rsid w:val="00622F6D"/>
    <w:rsid w:val="00622FCB"/>
    <w:rsid w:val="00623857"/>
    <w:rsid w:val="00623DDD"/>
    <w:rsid w:val="006244D9"/>
    <w:rsid w:val="00624CA0"/>
    <w:rsid w:val="00627DEA"/>
    <w:rsid w:val="006317D8"/>
    <w:rsid w:val="006342ED"/>
    <w:rsid w:val="00634B12"/>
    <w:rsid w:val="00634B1E"/>
    <w:rsid w:val="00636308"/>
    <w:rsid w:val="00641281"/>
    <w:rsid w:val="0064134A"/>
    <w:rsid w:val="00642434"/>
    <w:rsid w:val="00642863"/>
    <w:rsid w:val="00642A20"/>
    <w:rsid w:val="00644A61"/>
    <w:rsid w:val="0064517E"/>
    <w:rsid w:val="006462ED"/>
    <w:rsid w:val="0064740B"/>
    <w:rsid w:val="00647C07"/>
    <w:rsid w:val="00647DBB"/>
    <w:rsid w:val="00650075"/>
    <w:rsid w:val="0065233B"/>
    <w:rsid w:val="0065234B"/>
    <w:rsid w:val="006564EE"/>
    <w:rsid w:val="0065725E"/>
    <w:rsid w:val="00660C2F"/>
    <w:rsid w:val="0066257E"/>
    <w:rsid w:val="00665490"/>
    <w:rsid w:val="0066771F"/>
    <w:rsid w:val="00671260"/>
    <w:rsid w:val="00672DCB"/>
    <w:rsid w:val="00674BBD"/>
    <w:rsid w:val="00676557"/>
    <w:rsid w:val="0068006E"/>
    <w:rsid w:val="006804BF"/>
    <w:rsid w:val="006809B5"/>
    <w:rsid w:val="00682842"/>
    <w:rsid w:val="006832EF"/>
    <w:rsid w:val="00683BC8"/>
    <w:rsid w:val="00683D16"/>
    <w:rsid w:val="006842D6"/>
    <w:rsid w:val="00684793"/>
    <w:rsid w:val="00684D78"/>
    <w:rsid w:val="006851C4"/>
    <w:rsid w:val="006852DC"/>
    <w:rsid w:val="006855E9"/>
    <w:rsid w:val="006869AC"/>
    <w:rsid w:val="00690701"/>
    <w:rsid w:val="00690B93"/>
    <w:rsid w:val="006929A0"/>
    <w:rsid w:val="00693682"/>
    <w:rsid w:val="00693B71"/>
    <w:rsid w:val="00694554"/>
    <w:rsid w:val="006945D5"/>
    <w:rsid w:val="00694B19"/>
    <w:rsid w:val="00694E3D"/>
    <w:rsid w:val="00695814"/>
    <w:rsid w:val="00695BDC"/>
    <w:rsid w:val="00696FDA"/>
    <w:rsid w:val="00697A55"/>
    <w:rsid w:val="00697F8C"/>
    <w:rsid w:val="006A0AFF"/>
    <w:rsid w:val="006A1AC3"/>
    <w:rsid w:val="006A2B1B"/>
    <w:rsid w:val="006A4981"/>
    <w:rsid w:val="006A4EBF"/>
    <w:rsid w:val="006A5010"/>
    <w:rsid w:val="006A625D"/>
    <w:rsid w:val="006B02EE"/>
    <w:rsid w:val="006B1988"/>
    <w:rsid w:val="006B24FC"/>
    <w:rsid w:val="006B59DB"/>
    <w:rsid w:val="006C06AE"/>
    <w:rsid w:val="006C10A6"/>
    <w:rsid w:val="006C1AF9"/>
    <w:rsid w:val="006C20FD"/>
    <w:rsid w:val="006C4B15"/>
    <w:rsid w:val="006C50CD"/>
    <w:rsid w:val="006C66A8"/>
    <w:rsid w:val="006C6A48"/>
    <w:rsid w:val="006D0D43"/>
    <w:rsid w:val="006D2465"/>
    <w:rsid w:val="006D486C"/>
    <w:rsid w:val="006D5E0E"/>
    <w:rsid w:val="006D7F8B"/>
    <w:rsid w:val="006E0EB3"/>
    <w:rsid w:val="006E1917"/>
    <w:rsid w:val="006E3FDD"/>
    <w:rsid w:val="006E514D"/>
    <w:rsid w:val="006E704A"/>
    <w:rsid w:val="006F02DB"/>
    <w:rsid w:val="006F0CD6"/>
    <w:rsid w:val="006F3C9B"/>
    <w:rsid w:val="006F4557"/>
    <w:rsid w:val="006F6813"/>
    <w:rsid w:val="006F6D72"/>
    <w:rsid w:val="006F7219"/>
    <w:rsid w:val="00700F75"/>
    <w:rsid w:val="007017E2"/>
    <w:rsid w:val="00701AFF"/>
    <w:rsid w:val="00704CB4"/>
    <w:rsid w:val="00706944"/>
    <w:rsid w:val="00706A5F"/>
    <w:rsid w:val="0071105A"/>
    <w:rsid w:val="00713B8A"/>
    <w:rsid w:val="00717524"/>
    <w:rsid w:val="0072229E"/>
    <w:rsid w:val="007246BA"/>
    <w:rsid w:val="007248FF"/>
    <w:rsid w:val="0072573F"/>
    <w:rsid w:val="00730A45"/>
    <w:rsid w:val="00734840"/>
    <w:rsid w:val="00734CC8"/>
    <w:rsid w:val="007366AB"/>
    <w:rsid w:val="007375E6"/>
    <w:rsid w:val="00741EDB"/>
    <w:rsid w:val="0074211C"/>
    <w:rsid w:val="0074372A"/>
    <w:rsid w:val="0074564E"/>
    <w:rsid w:val="007469BF"/>
    <w:rsid w:val="00747A16"/>
    <w:rsid w:val="0075016F"/>
    <w:rsid w:val="0075144F"/>
    <w:rsid w:val="00753E06"/>
    <w:rsid w:val="00755740"/>
    <w:rsid w:val="00755B8C"/>
    <w:rsid w:val="00760401"/>
    <w:rsid w:val="0076152D"/>
    <w:rsid w:val="0076207C"/>
    <w:rsid w:val="00763535"/>
    <w:rsid w:val="00763EA9"/>
    <w:rsid w:val="00764085"/>
    <w:rsid w:val="007648BF"/>
    <w:rsid w:val="00766C23"/>
    <w:rsid w:val="00766E75"/>
    <w:rsid w:val="007710EF"/>
    <w:rsid w:val="00773266"/>
    <w:rsid w:val="007775E7"/>
    <w:rsid w:val="00783888"/>
    <w:rsid w:val="007841BF"/>
    <w:rsid w:val="00790613"/>
    <w:rsid w:val="00792890"/>
    <w:rsid w:val="00794BB0"/>
    <w:rsid w:val="0079583B"/>
    <w:rsid w:val="00795A12"/>
    <w:rsid w:val="007960D1"/>
    <w:rsid w:val="00796639"/>
    <w:rsid w:val="007A2E79"/>
    <w:rsid w:val="007A3472"/>
    <w:rsid w:val="007A3B2B"/>
    <w:rsid w:val="007A5730"/>
    <w:rsid w:val="007A6247"/>
    <w:rsid w:val="007A6ADA"/>
    <w:rsid w:val="007A6FCA"/>
    <w:rsid w:val="007B084F"/>
    <w:rsid w:val="007B52B3"/>
    <w:rsid w:val="007B71A6"/>
    <w:rsid w:val="007B7EB9"/>
    <w:rsid w:val="007C1083"/>
    <w:rsid w:val="007C1309"/>
    <w:rsid w:val="007C277F"/>
    <w:rsid w:val="007C2D80"/>
    <w:rsid w:val="007C4091"/>
    <w:rsid w:val="007C4410"/>
    <w:rsid w:val="007C55AF"/>
    <w:rsid w:val="007C6129"/>
    <w:rsid w:val="007C6874"/>
    <w:rsid w:val="007D05D6"/>
    <w:rsid w:val="007D0910"/>
    <w:rsid w:val="007D0FD4"/>
    <w:rsid w:val="007D2E2E"/>
    <w:rsid w:val="007D3634"/>
    <w:rsid w:val="007D4B9E"/>
    <w:rsid w:val="007D55CF"/>
    <w:rsid w:val="007D6823"/>
    <w:rsid w:val="007E105C"/>
    <w:rsid w:val="007E206E"/>
    <w:rsid w:val="007E356D"/>
    <w:rsid w:val="007E4059"/>
    <w:rsid w:val="007E541F"/>
    <w:rsid w:val="007E62D0"/>
    <w:rsid w:val="007F0BE3"/>
    <w:rsid w:val="007F0ED0"/>
    <w:rsid w:val="007F11A7"/>
    <w:rsid w:val="007F1D9F"/>
    <w:rsid w:val="007F30E1"/>
    <w:rsid w:val="007F32C6"/>
    <w:rsid w:val="007F59AB"/>
    <w:rsid w:val="007F6FC7"/>
    <w:rsid w:val="007F716E"/>
    <w:rsid w:val="007F7207"/>
    <w:rsid w:val="0080139C"/>
    <w:rsid w:val="00801C76"/>
    <w:rsid w:val="0080249C"/>
    <w:rsid w:val="00802D6B"/>
    <w:rsid w:val="008036CF"/>
    <w:rsid w:val="0080431C"/>
    <w:rsid w:val="0080497C"/>
    <w:rsid w:val="00804C6D"/>
    <w:rsid w:val="00806D3C"/>
    <w:rsid w:val="00807193"/>
    <w:rsid w:val="00807564"/>
    <w:rsid w:val="00807A2D"/>
    <w:rsid w:val="008101B0"/>
    <w:rsid w:val="008107D3"/>
    <w:rsid w:val="008112E4"/>
    <w:rsid w:val="008115B8"/>
    <w:rsid w:val="00811A3F"/>
    <w:rsid w:val="00812358"/>
    <w:rsid w:val="0081450C"/>
    <w:rsid w:val="0081458A"/>
    <w:rsid w:val="008150BD"/>
    <w:rsid w:val="0082011C"/>
    <w:rsid w:val="008218EF"/>
    <w:rsid w:val="00821C75"/>
    <w:rsid w:val="0082235F"/>
    <w:rsid w:val="008223A3"/>
    <w:rsid w:val="00822D03"/>
    <w:rsid w:val="00824253"/>
    <w:rsid w:val="008248CB"/>
    <w:rsid w:val="00824943"/>
    <w:rsid w:val="00827DAD"/>
    <w:rsid w:val="0083443E"/>
    <w:rsid w:val="00842295"/>
    <w:rsid w:val="00842B5D"/>
    <w:rsid w:val="00842CCD"/>
    <w:rsid w:val="0084303C"/>
    <w:rsid w:val="0084368E"/>
    <w:rsid w:val="00844847"/>
    <w:rsid w:val="00844E37"/>
    <w:rsid w:val="008455FE"/>
    <w:rsid w:val="00847397"/>
    <w:rsid w:val="0085054F"/>
    <w:rsid w:val="00850C31"/>
    <w:rsid w:val="00851B63"/>
    <w:rsid w:val="0085235D"/>
    <w:rsid w:val="00853B69"/>
    <w:rsid w:val="008541F7"/>
    <w:rsid w:val="008545CC"/>
    <w:rsid w:val="00856446"/>
    <w:rsid w:val="00857C32"/>
    <w:rsid w:val="008622EB"/>
    <w:rsid w:val="00864968"/>
    <w:rsid w:val="00864C40"/>
    <w:rsid w:val="008663B4"/>
    <w:rsid w:val="008664BF"/>
    <w:rsid w:val="008670FF"/>
    <w:rsid w:val="00867795"/>
    <w:rsid w:val="0087171B"/>
    <w:rsid w:val="00873D82"/>
    <w:rsid w:val="0087695D"/>
    <w:rsid w:val="00876B07"/>
    <w:rsid w:val="0088009B"/>
    <w:rsid w:val="00880399"/>
    <w:rsid w:val="008815AD"/>
    <w:rsid w:val="00881FCF"/>
    <w:rsid w:val="00884154"/>
    <w:rsid w:val="008848E8"/>
    <w:rsid w:val="008872AA"/>
    <w:rsid w:val="00887345"/>
    <w:rsid w:val="00887AB2"/>
    <w:rsid w:val="00890A4C"/>
    <w:rsid w:val="00890EA5"/>
    <w:rsid w:val="008913D2"/>
    <w:rsid w:val="00891414"/>
    <w:rsid w:val="00892C1F"/>
    <w:rsid w:val="008930BE"/>
    <w:rsid w:val="0089337F"/>
    <w:rsid w:val="008971B8"/>
    <w:rsid w:val="008A0285"/>
    <w:rsid w:val="008A061A"/>
    <w:rsid w:val="008A0700"/>
    <w:rsid w:val="008A1E43"/>
    <w:rsid w:val="008A21D7"/>
    <w:rsid w:val="008A25BA"/>
    <w:rsid w:val="008A313F"/>
    <w:rsid w:val="008A3E30"/>
    <w:rsid w:val="008B0F32"/>
    <w:rsid w:val="008C19EA"/>
    <w:rsid w:val="008C1EE6"/>
    <w:rsid w:val="008C2CBD"/>
    <w:rsid w:val="008C3795"/>
    <w:rsid w:val="008C5E40"/>
    <w:rsid w:val="008C6495"/>
    <w:rsid w:val="008C64FA"/>
    <w:rsid w:val="008D0383"/>
    <w:rsid w:val="008D0A0A"/>
    <w:rsid w:val="008D1FAE"/>
    <w:rsid w:val="008D2DFD"/>
    <w:rsid w:val="008D2F59"/>
    <w:rsid w:val="008D3B72"/>
    <w:rsid w:val="008D4EA6"/>
    <w:rsid w:val="008D5077"/>
    <w:rsid w:val="008E1A18"/>
    <w:rsid w:val="008E1F9F"/>
    <w:rsid w:val="008E3100"/>
    <w:rsid w:val="008E3EA7"/>
    <w:rsid w:val="008E5549"/>
    <w:rsid w:val="008E629E"/>
    <w:rsid w:val="008E688C"/>
    <w:rsid w:val="008E72B2"/>
    <w:rsid w:val="008E78EC"/>
    <w:rsid w:val="008F2948"/>
    <w:rsid w:val="008F34AB"/>
    <w:rsid w:val="008F3A46"/>
    <w:rsid w:val="008F3F23"/>
    <w:rsid w:val="008F63AF"/>
    <w:rsid w:val="008F7260"/>
    <w:rsid w:val="008F7620"/>
    <w:rsid w:val="009018B4"/>
    <w:rsid w:val="00901BF9"/>
    <w:rsid w:val="009028CA"/>
    <w:rsid w:val="00902DA2"/>
    <w:rsid w:val="009039A9"/>
    <w:rsid w:val="00903FCD"/>
    <w:rsid w:val="00905F14"/>
    <w:rsid w:val="00907872"/>
    <w:rsid w:val="0091296C"/>
    <w:rsid w:val="00913AC3"/>
    <w:rsid w:val="00915CA2"/>
    <w:rsid w:val="00915DD3"/>
    <w:rsid w:val="00916784"/>
    <w:rsid w:val="009167D5"/>
    <w:rsid w:val="009168A2"/>
    <w:rsid w:val="00916FB7"/>
    <w:rsid w:val="009209DF"/>
    <w:rsid w:val="00921ECF"/>
    <w:rsid w:val="00921EE2"/>
    <w:rsid w:val="00923D88"/>
    <w:rsid w:val="00924140"/>
    <w:rsid w:val="00925721"/>
    <w:rsid w:val="00926B53"/>
    <w:rsid w:val="00926DA9"/>
    <w:rsid w:val="00927E2E"/>
    <w:rsid w:val="009310B7"/>
    <w:rsid w:val="00933009"/>
    <w:rsid w:val="00933420"/>
    <w:rsid w:val="00935DB5"/>
    <w:rsid w:val="00935DD7"/>
    <w:rsid w:val="009375FB"/>
    <w:rsid w:val="0094067D"/>
    <w:rsid w:val="009418BE"/>
    <w:rsid w:val="00943A1B"/>
    <w:rsid w:val="00944406"/>
    <w:rsid w:val="009508BB"/>
    <w:rsid w:val="00950F7D"/>
    <w:rsid w:val="00951784"/>
    <w:rsid w:val="00953C93"/>
    <w:rsid w:val="00954098"/>
    <w:rsid w:val="00956247"/>
    <w:rsid w:val="0095712E"/>
    <w:rsid w:val="009571A5"/>
    <w:rsid w:val="00957B0D"/>
    <w:rsid w:val="00957BB3"/>
    <w:rsid w:val="009606E5"/>
    <w:rsid w:val="00961F57"/>
    <w:rsid w:val="0096204C"/>
    <w:rsid w:val="00963BEB"/>
    <w:rsid w:val="0096748F"/>
    <w:rsid w:val="009701F9"/>
    <w:rsid w:val="009717D6"/>
    <w:rsid w:val="00974591"/>
    <w:rsid w:val="009762FA"/>
    <w:rsid w:val="00976845"/>
    <w:rsid w:val="0097695D"/>
    <w:rsid w:val="0098175D"/>
    <w:rsid w:val="00983445"/>
    <w:rsid w:val="009864BB"/>
    <w:rsid w:val="009931C2"/>
    <w:rsid w:val="00993F5C"/>
    <w:rsid w:val="009975EC"/>
    <w:rsid w:val="009A1598"/>
    <w:rsid w:val="009A4F6F"/>
    <w:rsid w:val="009A612B"/>
    <w:rsid w:val="009A73AC"/>
    <w:rsid w:val="009A7607"/>
    <w:rsid w:val="009A78F1"/>
    <w:rsid w:val="009B0B4C"/>
    <w:rsid w:val="009B0ECA"/>
    <w:rsid w:val="009B2342"/>
    <w:rsid w:val="009B2F91"/>
    <w:rsid w:val="009B3315"/>
    <w:rsid w:val="009B39DE"/>
    <w:rsid w:val="009B3AE3"/>
    <w:rsid w:val="009B3BD4"/>
    <w:rsid w:val="009B45C6"/>
    <w:rsid w:val="009B47DB"/>
    <w:rsid w:val="009B49CA"/>
    <w:rsid w:val="009B4D33"/>
    <w:rsid w:val="009B4FAE"/>
    <w:rsid w:val="009B5516"/>
    <w:rsid w:val="009B59F2"/>
    <w:rsid w:val="009B614F"/>
    <w:rsid w:val="009B6BE6"/>
    <w:rsid w:val="009B6C41"/>
    <w:rsid w:val="009B7BC8"/>
    <w:rsid w:val="009C00D1"/>
    <w:rsid w:val="009C18EF"/>
    <w:rsid w:val="009C5023"/>
    <w:rsid w:val="009C5C1C"/>
    <w:rsid w:val="009C74FF"/>
    <w:rsid w:val="009D2785"/>
    <w:rsid w:val="009D5FF9"/>
    <w:rsid w:val="009D687D"/>
    <w:rsid w:val="009D7AEA"/>
    <w:rsid w:val="009D7EF8"/>
    <w:rsid w:val="009E1790"/>
    <w:rsid w:val="009E19C0"/>
    <w:rsid w:val="009E1F20"/>
    <w:rsid w:val="009E205A"/>
    <w:rsid w:val="009E3888"/>
    <w:rsid w:val="009E424C"/>
    <w:rsid w:val="009E4605"/>
    <w:rsid w:val="009E4CA1"/>
    <w:rsid w:val="009E500C"/>
    <w:rsid w:val="009E5C3B"/>
    <w:rsid w:val="009E6294"/>
    <w:rsid w:val="009E6E40"/>
    <w:rsid w:val="009E79C7"/>
    <w:rsid w:val="009F0E7F"/>
    <w:rsid w:val="009F13A3"/>
    <w:rsid w:val="009F19DD"/>
    <w:rsid w:val="009F238D"/>
    <w:rsid w:val="009F2B2E"/>
    <w:rsid w:val="009F2C0F"/>
    <w:rsid w:val="009F4293"/>
    <w:rsid w:val="009F477A"/>
    <w:rsid w:val="009F5197"/>
    <w:rsid w:val="009F5AD8"/>
    <w:rsid w:val="009F6E96"/>
    <w:rsid w:val="00A014DA"/>
    <w:rsid w:val="00A03776"/>
    <w:rsid w:val="00A045B0"/>
    <w:rsid w:val="00A061F2"/>
    <w:rsid w:val="00A06DB9"/>
    <w:rsid w:val="00A074E6"/>
    <w:rsid w:val="00A07862"/>
    <w:rsid w:val="00A119EC"/>
    <w:rsid w:val="00A14FB2"/>
    <w:rsid w:val="00A15F99"/>
    <w:rsid w:val="00A16C9F"/>
    <w:rsid w:val="00A178C4"/>
    <w:rsid w:val="00A2141F"/>
    <w:rsid w:val="00A22A3A"/>
    <w:rsid w:val="00A24B90"/>
    <w:rsid w:val="00A25F84"/>
    <w:rsid w:val="00A2636C"/>
    <w:rsid w:val="00A30503"/>
    <w:rsid w:val="00A316B6"/>
    <w:rsid w:val="00A34003"/>
    <w:rsid w:val="00A34326"/>
    <w:rsid w:val="00A34B34"/>
    <w:rsid w:val="00A34D92"/>
    <w:rsid w:val="00A40CF8"/>
    <w:rsid w:val="00A41F53"/>
    <w:rsid w:val="00A429F1"/>
    <w:rsid w:val="00A44A5F"/>
    <w:rsid w:val="00A45F50"/>
    <w:rsid w:val="00A463D5"/>
    <w:rsid w:val="00A4758C"/>
    <w:rsid w:val="00A50047"/>
    <w:rsid w:val="00A501B1"/>
    <w:rsid w:val="00A522F5"/>
    <w:rsid w:val="00A5282B"/>
    <w:rsid w:val="00A53575"/>
    <w:rsid w:val="00A54B30"/>
    <w:rsid w:val="00A557D2"/>
    <w:rsid w:val="00A55A0C"/>
    <w:rsid w:val="00A5752D"/>
    <w:rsid w:val="00A57FB3"/>
    <w:rsid w:val="00A60E9B"/>
    <w:rsid w:val="00A61561"/>
    <w:rsid w:val="00A61C09"/>
    <w:rsid w:val="00A62EE5"/>
    <w:rsid w:val="00A6359C"/>
    <w:rsid w:val="00A6374F"/>
    <w:rsid w:val="00A6413F"/>
    <w:rsid w:val="00A70166"/>
    <w:rsid w:val="00A70A71"/>
    <w:rsid w:val="00A70A85"/>
    <w:rsid w:val="00A70F4E"/>
    <w:rsid w:val="00A719DF"/>
    <w:rsid w:val="00A71D15"/>
    <w:rsid w:val="00A72C8D"/>
    <w:rsid w:val="00A75139"/>
    <w:rsid w:val="00A75942"/>
    <w:rsid w:val="00A77EA1"/>
    <w:rsid w:val="00A77F55"/>
    <w:rsid w:val="00A803CB"/>
    <w:rsid w:val="00A80DE6"/>
    <w:rsid w:val="00A81005"/>
    <w:rsid w:val="00A811C3"/>
    <w:rsid w:val="00A815EE"/>
    <w:rsid w:val="00A8371E"/>
    <w:rsid w:val="00A84124"/>
    <w:rsid w:val="00A86690"/>
    <w:rsid w:val="00A904CE"/>
    <w:rsid w:val="00A909B6"/>
    <w:rsid w:val="00A91335"/>
    <w:rsid w:val="00A91F50"/>
    <w:rsid w:val="00A92089"/>
    <w:rsid w:val="00A92E7A"/>
    <w:rsid w:val="00AA05B8"/>
    <w:rsid w:val="00AA14A6"/>
    <w:rsid w:val="00AA22F7"/>
    <w:rsid w:val="00AA57A9"/>
    <w:rsid w:val="00AA5D74"/>
    <w:rsid w:val="00AA611E"/>
    <w:rsid w:val="00AA6204"/>
    <w:rsid w:val="00AA64BC"/>
    <w:rsid w:val="00AB1DFC"/>
    <w:rsid w:val="00AB4C33"/>
    <w:rsid w:val="00AB5BFC"/>
    <w:rsid w:val="00AB6DC2"/>
    <w:rsid w:val="00AB76A7"/>
    <w:rsid w:val="00AC0BE9"/>
    <w:rsid w:val="00AC59D4"/>
    <w:rsid w:val="00AC641E"/>
    <w:rsid w:val="00AD03ED"/>
    <w:rsid w:val="00AD0F0F"/>
    <w:rsid w:val="00AD19F8"/>
    <w:rsid w:val="00AD334F"/>
    <w:rsid w:val="00AD5FDD"/>
    <w:rsid w:val="00AD76C4"/>
    <w:rsid w:val="00AE09A6"/>
    <w:rsid w:val="00AE1D75"/>
    <w:rsid w:val="00AE1D99"/>
    <w:rsid w:val="00AE1FFB"/>
    <w:rsid w:val="00AE2164"/>
    <w:rsid w:val="00AE269E"/>
    <w:rsid w:val="00AE2EAC"/>
    <w:rsid w:val="00AE4AAF"/>
    <w:rsid w:val="00AE4C12"/>
    <w:rsid w:val="00AE4EB7"/>
    <w:rsid w:val="00AE5126"/>
    <w:rsid w:val="00AE6C58"/>
    <w:rsid w:val="00AF0824"/>
    <w:rsid w:val="00AF0F17"/>
    <w:rsid w:val="00AF1C2A"/>
    <w:rsid w:val="00AF32DD"/>
    <w:rsid w:val="00AF38E6"/>
    <w:rsid w:val="00AF3A5A"/>
    <w:rsid w:val="00AF3C74"/>
    <w:rsid w:val="00AF3FA2"/>
    <w:rsid w:val="00AF4178"/>
    <w:rsid w:val="00AF5164"/>
    <w:rsid w:val="00AF5E18"/>
    <w:rsid w:val="00AF5E73"/>
    <w:rsid w:val="00AF7C4E"/>
    <w:rsid w:val="00B003CC"/>
    <w:rsid w:val="00B010D4"/>
    <w:rsid w:val="00B02067"/>
    <w:rsid w:val="00B03E01"/>
    <w:rsid w:val="00B04F02"/>
    <w:rsid w:val="00B057B8"/>
    <w:rsid w:val="00B06B4B"/>
    <w:rsid w:val="00B078DF"/>
    <w:rsid w:val="00B118FF"/>
    <w:rsid w:val="00B12490"/>
    <w:rsid w:val="00B13413"/>
    <w:rsid w:val="00B166E4"/>
    <w:rsid w:val="00B20A61"/>
    <w:rsid w:val="00B20AD9"/>
    <w:rsid w:val="00B32FC3"/>
    <w:rsid w:val="00B3361D"/>
    <w:rsid w:val="00B34F67"/>
    <w:rsid w:val="00B35DA1"/>
    <w:rsid w:val="00B367AC"/>
    <w:rsid w:val="00B36E4E"/>
    <w:rsid w:val="00B40587"/>
    <w:rsid w:val="00B40A5D"/>
    <w:rsid w:val="00B410BC"/>
    <w:rsid w:val="00B423C1"/>
    <w:rsid w:val="00B44626"/>
    <w:rsid w:val="00B446E4"/>
    <w:rsid w:val="00B4529F"/>
    <w:rsid w:val="00B45C4E"/>
    <w:rsid w:val="00B50140"/>
    <w:rsid w:val="00B5491F"/>
    <w:rsid w:val="00B56D61"/>
    <w:rsid w:val="00B61A48"/>
    <w:rsid w:val="00B6341C"/>
    <w:rsid w:val="00B63FC0"/>
    <w:rsid w:val="00B712C9"/>
    <w:rsid w:val="00B73292"/>
    <w:rsid w:val="00B73637"/>
    <w:rsid w:val="00B75AC0"/>
    <w:rsid w:val="00B7677B"/>
    <w:rsid w:val="00B801A2"/>
    <w:rsid w:val="00B8091C"/>
    <w:rsid w:val="00B82090"/>
    <w:rsid w:val="00B845AF"/>
    <w:rsid w:val="00B84E59"/>
    <w:rsid w:val="00B857E2"/>
    <w:rsid w:val="00B915BC"/>
    <w:rsid w:val="00B92026"/>
    <w:rsid w:val="00B92559"/>
    <w:rsid w:val="00B93E18"/>
    <w:rsid w:val="00B9490D"/>
    <w:rsid w:val="00B9652F"/>
    <w:rsid w:val="00B97940"/>
    <w:rsid w:val="00B979C6"/>
    <w:rsid w:val="00BA0F3D"/>
    <w:rsid w:val="00BA182C"/>
    <w:rsid w:val="00BA56F0"/>
    <w:rsid w:val="00BA659E"/>
    <w:rsid w:val="00BA7E0F"/>
    <w:rsid w:val="00BB0259"/>
    <w:rsid w:val="00BB0F61"/>
    <w:rsid w:val="00BB1575"/>
    <w:rsid w:val="00BB1FD1"/>
    <w:rsid w:val="00BB2E9D"/>
    <w:rsid w:val="00BB5C08"/>
    <w:rsid w:val="00BB6B60"/>
    <w:rsid w:val="00BC09ED"/>
    <w:rsid w:val="00BC1040"/>
    <w:rsid w:val="00BC1333"/>
    <w:rsid w:val="00BC1461"/>
    <w:rsid w:val="00BC19F5"/>
    <w:rsid w:val="00BC1F3F"/>
    <w:rsid w:val="00BC31C0"/>
    <w:rsid w:val="00BC42A6"/>
    <w:rsid w:val="00BD0A19"/>
    <w:rsid w:val="00BD177B"/>
    <w:rsid w:val="00BD1FE9"/>
    <w:rsid w:val="00BD2E3D"/>
    <w:rsid w:val="00BD307A"/>
    <w:rsid w:val="00BD3137"/>
    <w:rsid w:val="00BD4754"/>
    <w:rsid w:val="00BD53EE"/>
    <w:rsid w:val="00BD5779"/>
    <w:rsid w:val="00BD58A2"/>
    <w:rsid w:val="00BD59CE"/>
    <w:rsid w:val="00BD5B1C"/>
    <w:rsid w:val="00BE0691"/>
    <w:rsid w:val="00BE06F2"/>
    <w:rsid w:val="00BE0AD3"/>
    <w:rsid w:val="00BE2183"/>
    <w:rsid w:val="00BE25ED"/>
    <w:rsid w:val="00BE2F00"/>
    <w:rsid w:val="00BE4881"/>
    <w:rsid w:val="00BE492E"/>
    <w:rsid w:val="00BE5535"/>
    <w:rsid w:val="00BE5C74"/>
    <w:rsid w:val="00BE7279"/>
    <w:rsid w:val="00BE7D4B"/>
    <w:rsid w:val="00BF1CA8"/>
    <w:rsid w:val="00BF1D80"/>
    <w:rsid w:val="00BF591C"/>
    <w:rsid w:val="00BF6A7B"/>
    <w:rsid w:val="00BF71DE"/>
    <w:rsid w:val="00BF7441"/>
    <w:rsid w:val="00C02E32"/>
    <w:rsid w:val="00C031A1"/>
    <w:rsid w:val="00C033A1"/>
    <w:rsid w:val="00C057A2"/>
    <w:rsid w:val="00C118A8"/>
    <w:rsid w:val="00C131A1"/>
    <w:rsid w:val="00C145FD"/>
    <w:rsid w:val="00C150C6"/>
    <w:rsid w:val="00C1527D"/>
    <w:rsid w:val="00C17887"/>
    <w:rsid w:val="00C17B24"/>
    <w:rsid w:val="00C24DE4"/>
    <w:rsid w:val="00C262D6"/>
    <w:rsid w:val="00C3233A"/>
    <w:rsid w:val="00C32D58"/>
    <w:rsid w:val="00C34A5C"/>
    <w:rsid w:val="00C35E43"/>
    <w:rsid w:val="00C3614C"/>
    <w:rsid w:val="00C37271"/>
    <w:rsid w:val="00C403A5"/>
    <w:rsid w:val="00C41EBB"/>
    <w:rsid w:val="00C4229F"/>
    <w:rsid w:val="00C42944"/>
    <w:rsid w:val="00C42FCC"/>
    <w:rsid w:val="00C43AC0"/>
    <w:rsid w:val="00C44452"/>
    <w:rsid w:val="00C44C9B"/>
    <w:rsid w:val="00C45118"/>
    <w:rsid w:val="00C460C0"/>
    <w:rsid w:val="00C5049F"/>
    <w:rsid w:val="00C52403"/>
    <w:rsid w:val="00C52819"/>
    <w:rsid w:val="00C52D02"/>
    <w:rsid w:val="00C5528C"/>
    <w:rsid w:val="00C5553D"/>
    <w:rsid w:val="00C55D40"/>
    <w:rsid w:val="00C564EF"/>
    <w:rsid w:val="00C60F6B"/>
    <w:rsid w:val="00C61758"/>
    <w:rsid w:val="00C642A5"/>
    <w:rsid w:val="00C707F3"/>
    <w:rsid w:val="00C73116"/>
    <w:rsid w:val="00C75AB0"/>
    <w:rsid w:val="00C76387"/>
    <w:rsid w:val="00C77640"/>
    <w:rsid w:val="00C8075B"/>
    <w:rsid w:val="00C84E5A"/>
    <w:rsid w:val="00C85469"/>
    <w:rsid w:val="00C87230"/>
    <w:rsid w:val="00C87C94"/>
    <w:rsid w:val="00C905BB"/>
    <w:rsid w:val="00C9092E"/>
    <w:rsid w:val="00C917EB"/>
    <w:rsid w:val="00C91B01"/>
    <w:rsid w:val="00C9225D"/>
    <w:rsid w:val="00C929B8"/>
    <w:rsid w:val="00C92AD3"/>
    <w:rsid w:val="00C9399F"/>
    <w:rsid w:val="00C941AB"/>
    <w:rsid w:val="00C95D18"/>
    <w:rsid w:val="00C9655B"/>
    <w:rsid w:val="00C96957"/>
    <w:rsid w:val="00C973A9"/>
    <w:rsid w:val="00CA0240"/>
    <w:rsid w:val="00CA0501"/>
    <w:rsid w:val="00CA145F"/>
    <w:rsid w:val="00CA17E0"/>
    <w:rsid w:val="00CA1A8B"/>
    <w:rsid w:val="00CA3638"/>
    <w:rsid w:val="00CA49B8"/>
    <w:rsid w:val="00CA57C2"/>
    <w:rsid w:val="00CA78C5"/>
    <w:rsid w:val="00CB07F6"/>
    <w:rsid w:val="00CB3014"/>
    <w:rsid w:val="00CB490A"/>
    <w:rsid w:val="00CB5D99"/>
    <w:rsid w:val="00CB5F31"/>
    <w:rsid w:val="00CB602E"/>
    <w:rsid w:val="00CB7DA0"/>
    <w:rsid w:val="00CC0FAC"/>
    <w:rsid w:val="00CC1CA6"/>
    <w:rsid w:val="00CC25B9"/>
    <w:rsid w:val="00CD372C"/>
    <w:rsid w:val="00CD4252"/>
    <w:rsid w:val="00CD4FE2"/>
    <w:rsid w:val="00CD5902"/>
    <w:rsid w:val="00CD5A1B"/>
    <w:rsid w:val="00CD7AAF"/>
    <w:rsid w:val="00CD7D55"/>
    <w:rsid w:val="00CE2E64"/>
    <w:rsid w:val="00CE4DCB"/>
    <w:rsid w:val="00CE5D89"/>
    <w:rsid w:val="00CE6B5C"/>
    <w:rsid w:val="00CE70C6"/>
    <w:rsid w:val="00CF0057"/>
    <w:rsid w:val="00CF015C"/>
    <w:rsid w:val="00CF28FE"/>
    <w:rsid w:val="00CF45F0"/>
    <w:rsid w:val="00CF4A33"/>
    <w:rsid w:val="00CF5A9A"/>
    <w:rsid w:val="00D001CB"/>
    <w:rsid w:val="00D004F0"/>
    <w:rsid w:val="00D02758"/>
    <w:rsid w:val="00D02958"/>
    <w:rsid w:val="00D0423C"/>
    <w:rsid w:val="00D047B4"/>
    <w:rsid w:val="00D05DE1"/>
    <w:rsid w:val="00D05F97"/>
    <w:rsid w:val="00D06039"/>
    <w:rsid w:val="00D0698A"/>
    <w:rsid w:val="00D100E4"/>
    <w:rsid w:val="00D11818"/>
    <w:rsid w:val="00D11E1C"/>
    <w:rsid w:val="00D12A3E"/>
    <w:rsid w:val="00D14104"/>
    <w:rsid w:val="00D14929"/>
    <w:rsid w:val="00D14D8E"/>
    <w:rsid w:val="00D14F41"/>
    <w:rsid w:val="00D1514B"/>
    <w:rsid w:val="00D165A0"/>
    <w:rsid w:val="00D16A07"/>
    <w:rsid w:val="00D16D18"/>
    <w:rsid w:val="00D16D66"/>
    <w:rsid w:val="00D172A0"/>
    <w:rsid w:val="00D26ECD"/>
    <w:rsid w:val="00D27BF8"/>
    <w:rsid w:val="00D27E0C"/>
    <w:rsid w:val="00D30D14"/>
    <w:rsid w:val="00D312BD"/>
    <w:rsid w:val="00D325D9"/>
    <w:rsid w:val="00D32C70"/>
    <w:rsid w:val="00D3313C"/>
    <w:rsid w:val="00D3406F"/>
    <w:rsid w:val="00D35716"/>
    <w:rsid w:val="00D36AB9"/>
    <w:rsid w:val="00D37DBF"/>
    <w:rsid w:val="00D400B6"/>
    <w:rsid w:val="00D404A4"/>
    <w:rsid w:val="00D40E70"/>
    <w:rsid w:val="00D41A4A"/>
    <w:rsid w:val="00D43481"/>
    <w:rsid w:val="00D44D42"/>
    <w:rsid w:val="00D46799"/>
    <w:rsid w:val="00D473C1"/>
    <w:rsid w:val="00D50371"/>
    <w:rsid w:val="00D5093D"/>
    <w:rsid w:val="00D50F89"/>
    <w:rsid w:val="00D5101E"/>
    <w:rsid w:val="00D52559"/>
    <w:rsid w:val="00D550BD"/>
    <w:rsid w:val="00D5530D"/>
    <w:rsid w:val="00D575E1"/>
    <w:rsid w:val="00D6036E"/>
    <w:rsid w:val="00D618D0"/>
    <w:rsid w:val="00D62DCA"/>
    <w:rsid w:val="00D64C35"/>
    <w:rsid w:val="00D64C3F"/>
    <w:rsid w:val="00D66003"/>
    <w:rsid w:val="00D66170"/>
    <w:rsid w:val="00D669F3"/>
    <w:rsid w:val="00D67B18"/>
    <w:rsid w:val="00D67B99"/>
    <w:rsid w:val="00D7148B"/>
    <w:rsid w:val="00D714F1"/>
    <w:rsid w:val="00D717BF"/>
    <w:rsid w:val="00D73DB5"/>
    <w:rsid w:val="00D73DC0"/>
    <w:rsid w:val="00D7424C"/>
    <w:rsid w:val="00D75CD3"/>
    <w:rsid w:val="00D80165"/>
    <w:rsid w:val="00D8088E"/>
    <w:rsid w:val="00D8125B"/>
    <w:rsid w:val="00D82CAD"/>
    <w:rsid w:val="00D87ABB"/>
    <w:rsid w:val="00D9060B"/>
    <w:rsid w:val="00D91258"/>
    <w:rsid w:val="00D91591"/>
    <w:rsid w:val="00D921FC"/>
    <w:rsid w:val="00D930D1"/>
    <w:rsid w:val="00D945CA"/>
    <w:rsid w:val="00D9534A"/>
    <w:rsid w:val="00D95A5C"/>
    <w:rsid w:val="00D96587"/>
    <w:rsid w:val="00D97513"/>
    <w:rsid w:val="00D9772E"/>
    <w:rsid w:val="00DA0FE6"/>
    <w:rsid w:val="00DA126D"/>
    <w:rsid w:val="00DA202F"/>
    <w:rsid w:val="00DA26A5"/>
    <w:rsid w:val="00DA5104"/>
    <w:rsid w:val="00DA57EA"/>
    <w:rsid w:val="00DA5DAD"/>
    <w:rsid w:val="00DA699A"/>
    <w:rsid w:val="00DB0918"/>
    <w:rsid w:val="00DB2C44"/>
    <w:rsid w:val="00DB2EEC"/>
    <w:rsid w:val="00DB6AD5"/>
    <w:rsid w:val="00DB6DB4"/>
    <w:rsid w:val="00DC147F"/>
    <w:rsid w:val="00DC2C5E"/>
    <w:rsid w:val="00DC3A5A"/>
    <w:rsid w:val="00DC3C1E"/>
    <w:rsid w:val="00DC4BD5"/>
    <w:rsid w:val="00DC582D"/>
    <w:rsid w:val="00DC5AD5"/>
    <w:rsid w:val="00DC5F88"/>
    <w:rsid w:val="00DD097D"/>
    <w:rsid w:val="00DD3BF6"/>
    <w:rsid w:val="00DD4077"/>
    <w:rsid w:val="00DD45D7"/>
    <w:rsid w:val="00DD4F8C"/>
    <w:rsid w:val="00DD54F2"/>
    <w:rsid w:val="00DD7788"/>
    <w:rsid w:val="00DE3671"/>
    <w:rsid w:val="00DE3A37"/>
    <w:rsid w:val="00DE40EF"/>
    <w:rsid w:val="00DE5173"/>
    <w:rsid w:val="00DE577C"/>
    <w:rsid w:val="00DE5982"/>
    <w:rsid w:val="00DE6FE0"/>
    <w:rsid w:val="00DE729D"/>
    <w:rsid w:val="00DE7C43"/>
    <w:rsid w:val="00DF0465"/>
    <w:rsid w:val="00DF1C74"/>
    <w:rsid w:val="00DF3138"/>
    <w:rsid w:val="00DF31B6"/>
    <w:rsid w:val="00DF3E89"/>
    <w:rsid w:val="00DF3F29"/>
    <w:rsid w:val="00DF3FA7"/>
    <w:rsid w:val="00DF4000"/>
    <w:rsid w:val="00DF4254"/>
    <w:rsid w:val="00DF4BBC"/>
    <w:rsid w:val="00DF6C7E"/>
    <w:rsid w:val="00DF6D82"/>
    <w:rsid w:val="00DF7A5C"/>
    <w:rsid w:val="00E00445"/>
    <w:rsid w:val="00E00AE9"/>
    <w:rsid w:val="00E01341"/>
    <w:rsid w:val="00E05981"/>
    <w:rsid w:val="00E05D5A"/>
    <w:rsid w:val="00E073C3"/>
    <w:rsid w:val="00E07A23"/>
    <w:rsid w:val="00E10979"/>
    <w:rsid w:val="00E11534"/>
    <w:rsid w:val="00E13B9C"/>
    <w:rsid w:val="00E14AFD"/>
    <w:rsid w:val="00E15DC5"/>
    <w:rsid w:val="00E17609"/>
    <w:rsid w:val="00E219FA"/>
    <w:rsid w:val="00E2539A"/>
    <w:rsid w:val="00E25803"/>
    <w:rsid w:val="00E3084C"/>
    <w:rsid w:val="00E3148E"/>
    <w:rsid w:val="00E352F6"/>
    <w:rsid w:val="00E40DFC"/>
    <w:rsid w:val="00E415FA"/>
    <w:rsid w:val="00E41FCA"/>
    <w:rsid w:val="00E426C5"/>
    <w:rsid w:val="00E429A1"/>
    <w:rsid w:val="00E42BCD"/>
    <w:rsid w:val="00E4410F"/>
    <w:rsid w:val="00E46C96"/>
    <w:rsid w:val="00E474AC"/>
    <w:rsid w:val="00E51D46"/>
    <w:rsid w:val="00E5434D"/>
    <w:rsid w:val="00E5572F"/>
    <w:rsid w:val="00E557C6"/>
    <w:rsid w:val="00E56F13"/>
    <w:rsid w:val="00E61312"/>
    <w:rsid w:val="00E61C91"/>
    <w:rsid w:val="00E712A2"/>
    <w:rsid w:val="00E744A6"/>
    <w:rsid w:val="00E75188"/>
    <w:rsid w:val="00E80047"/>
    <w:rsid w:val="00E8036F"/>
    <w:rsid w:val="00E81484"/>
    <w:rsid w:val="00E81744"/>
    <w:rsid w:val="00E83CF0"/>
    <w:rsid w:val="00E84184"/>
    <w:rsid w:val="00E86CC5"/>
    <w:rsid w:val="00E86E48"/>
    <w:rsid w:val="00E87736"/>
    <w:rsid w:val="00E9232C"/>
    <w:rsid w:val="00E937BC"/>
    <w:rsid w:val="00E94CE2"/>
    <w:rsid w:val="00E94DE4"/>
    <w:rsid w:val="00E94FD0"/>
    <w:rsid w:val="00E9595C"/>
    <w:rsid w:val="00E964C5"/>
    <w:rsid w:val="00EA474C"/>
    <w:rsid w:val="00EA6552"/>
    <w:rsid w:val="00EB0F30"/>
    <w:rsid w:val="00EB1113"/>
    <w:rsid w:val="00EB1D00"/>
    <w:rsid w:val="00EB2FB5"/>
    <w:rsid w:val="00EB60C4"/>
    <w:rsid w:val="00EB630D"/>
    <w:rsid w:val="00EB6836"/>
    <w:rsid w:val="00EB7644"/>
    <w:rsid w:val="00EC28A6"/>
    <w:rsid w:val="00EC2935"/>
    <w:rsid w:val="00EC3D77"/>
    <w:rsid w:val="00EC4AE0"/>
    <w:rsid w:val="00EC550C"/>
    <w:rsid w:val="00EC6F84"/>
    <w:rsid w:val="00EC75DE"/>
    <w:rsid w:val="00EC7755"/>
    <w:rsid w:val="00EC7E87"/>
    <w:rsid w:val="00ED161A"/>
    <w:rsid w:val="00ED4CDB"/>
    <w:rsid w:val="00ED66D8"/>
    <w:rsid w:val="00ED6B6D"/>
    <w:rsid w:val="00ED744F"/>
    <w:rsid w:val="00ED7A46"/>
    <w:rsid w:val="00EE55B8"/>
    <w:rsid w:val="00EE6EBD"/>
    <w:rsid w:val="00EF1081"/>
    <w:rsid w:val="00EF237A"/>
    <w:rsid w:val="00EF50A4"/>
    <w:rsid w:val="00EF59F4"/>
    <w:rsid w:val="00EF5E40"/>
    <w:rsid w:val="00EF620D"/>
    <w:rsid w:val="00EF709B"/>
    <w:rsid w:val="00F009C0"/>
    <w:rsid w:val="00F024F5"/>
    <w:rsid w:val="00F02843"/>
    <w:rsid w:val="00F02D42"/>
    <w:rsid w:val="00F0306D"/>
    <w:rsid w:val="00F0612F"/>
    <w:rsid w:val="00F06DF8"/>
    <w:rsid w:val="00F07429"/>
    <w:rsid w:val="00F074B5"/>
    <w:rsid w:val="00F13190"/>
    <w:rsid w:val="00F150F5"/>
    <w:rsid w:val="00F15E31"/>
    <w:rsid w:val="00F16928"/>
    <w:rsid w:val="00F17027"/>
    <w:rsid w:val="00F20204"/>
    <w:rsid w:val="00F216A8"/>
    <w:rsid w:val="00F22769"/>
    <w:rsid w:val="00F23517"/>
    <w:rsid w:val="00F2500C"/>
    <w:rsid w:val="00F27322"/>
    <w:rsid w:val="00F274CD"/>
    <w:rsid w:val="00F27543"/>
    <w:rsid w:val="00F27C65"/>
    <w:rsid w:val="00F30941"/>
    <w:rsid w:val="00F30A43"/>
    <w:rsid w:val="00F32023"/>
    <w:rsid w:val="00F3272F"/>
    <w:rsid w:val="00F337A4"/>
    <w:rsid w:val="00F3674D"/>
    <w:rsid w:val="00F40C33"/>
    <w:rsid w:val="00F40C50"/>
    <w:rsid w:val="00F422F1"/>
    <w:rsid w:val="00F44D1C"/>
    <w:rsid w:val="00F47F62"/>
    <w:rsid w:val="00F506BF"/>
    <w:rsid w:val="00F50933"/>
    <w:rsid w:val="00F53318"/>
    <w:rsid w:val="00F53B36"/>
    <w:rsid w:val="00F55556"/>
    <w:rsid w:val="00F55EFA"/>
    <w:rsid w:val="00F56724"/>
    <w:rsid w:val="00F57085"/>
    <w:rsid w:val="00F57FFC"/>
    <w:rsid w:val="00F60229"/>
    <w:rsid w:val="00F60FB1"/>
    <w:rsid w:val="00F62736"/>
    <w:rsid w:val="00F628FF"/>
    <w:rsid w:val="00F67BEE"/>
    <w:rsid w:val="00F7103F"/>
    <w:rsid w:val="00F71317"/>
    <w:rsid w:val="00F73145"/>
    <w:rsid w:val="00F732FD"/>
    <w:rsid w:val="00F7379F"/>
    <w:rsid w:val="00F74ECA"/>
    <w:rsid w:val="00F7525A"/>
    <w:rsid w:val="00F758FE"/>
    <w:rsid w:val="00F75ED8"/>
    <w:rsid w:val="00F77FC9"/>
    <w:rsid w:val="00F81977"/>
    <w:rsid w:val="00F829CF"/>
    <w:rsid w:val="00F84910"/>
    <w:rsid w:val="00F84CF8"/>
    <w:rsid w:val="00F85664"/>
    <w:rsid w:val="00F87E85"/>
    <w:rsid w:val="00F92863"/>
    <w:rsid w:val="00F92F2B"/>
    <w:rsid w:val="00F930A4"/>
    <w:rsid w:val="00F93236"/>
    <w:rsid w:val="00F96395"/>
    <w:rsid w:val="00F96C64"/>
    <w:rsid w:val="00F97AAC"/>
    <w:rsid w:val="00FA02C1"/>
    <w:rsid w:val="00FA2D79"/>
    <w:rsid w:val="00FA5E96"/>
    <w:rsid w:val="00FA6F84"/>
    <w:rsid w:val="00FB2A4B"/>
    <w:rsid w:val="00FB31A8"/>
    <w:rsid w:val="00FB3E02"/>
    <w:rsid w:val="00FB41A5"/>
    <w:rsid w:val="00FB54E2"/>
    <w:rsid w:val="00FB6E14"/>
    <w:rsid w:val="00FC01F7"/>
    <w:rsid w:val="00FC23FD"/>
    <w:rsid w:val="00FC38E1"/>
    <w:rsid w:val="00FC41E2"/>
    <w:rsid w:val="00FC5AC2"/>
    <w:rsid w:val="00FC7354"/>
    <w:rsid w:val="00FD0C84"/>
    <w:rsid w:val="00FD2550"/>
    <w:rsid w:val="00FD277F"/>
    <w:rsid w:val="00FD36EF"/>
    <w:rsid w:val="00FD69CD"/>
    <w:rsid w:val="00FE1360"/>
    <w:rsid w:val="00FE3EDF"/>
    <w:rsid w:val="00FE42F2"/>
    <w:rsid w:val="00FE7546"/>
    <w:rsid w:val="00FE7A8F"/>
    <w:rsid w:val="00FE7AC9"/>
    <w:rsid w:val="00FF08F6"/>
    <w:rsid w:val="00FF100D"/>
    <w:rsid w:val="00FF348C"/>
    <w:rsid w:val="00FF4399"/>
    <w:rsid w:val="00FF717E"/>
    <w:rsid w:val="01B7C16E"/>
    <w:rsid w:val="046610CB"/>
    <w:rsid w:val="06B1DC20"/>
    <w:rsid w:val="087DC283"/>
    <w:rsid w:val="1E2B0461"/>
    <w:rsid w:val="283CB6A0"/>
    <w:rsid w:val="299697ED"/>
    <w:rsid w:val="2FFD2E51"/>
    <w:rsid w:val="36D09757"/>
    <w:rsid w:val="3A5E7568"/>
    <w:rsid w:val="3EFC5E94"/>
    <w:rsid w:val="3F74E89D"/>
    <w:rsid w:val="4120C184"/>
    <w:rsid w:val="44DFF244"/>
    <w:rsid w:val="4C27A5FB"/>
    <w:rsid w:val="4CEB0429"/>
    <w:rsid w:val="4F36CF7E"/>
    <w:rsid w:val="59435597"/>
    <w:rsid w:val="59E90882"/>
    <w:rsid w:val="5EB6F12F"/>
    <w:rsid w:val="650F4E79"/>
    <w:rsid w:val="66701400"/>
    <w:rsid w:val="66AFF7BF"/>
    <w:rsid w:val="6FEA232B"/>
    <w:rsid w:val="77A0B61F"/>
    <w:rsid w:val="78F1560C"/>
    <w:rsid w:val="7A751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8FB9039"/>
  <w14:defaultImageDpi w14:val="300"/>
  <w15:docId w15:val="{71325216-F370-B24D-9AED-B861D02A82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de-AT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34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41"/>
    <w:lsdException w:name="Colorful Grid Accent 6" w:uiPriority="42"/>
    <w:lsdException w:name="Subtle Emphasis" w:uiPriority="43"/>
    <w:lsdException w:name="Intense Emphasis" w:uiPriority="44"/>
    <w:lsdException w:name="Subtle Reference" w:uiPriority="45"/>
    <w:lsdException w:name="Intense Reference" w:uiPriority="40"/>
    <w:lsdException w:name="Book Title" w:uiPriority="46"/>
    <w:lsdException w:name="Bibliography" w:semiHidden="1" w:uiPriority="47" w:unhideWhenUsed="1"/>
    <w:lsdException w:name="TOC Heading" w:semiHidden="1" w:uiPriority="48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F96395"/>
    <w:pPr>
      <w:spacing w:before="240" w:after="240" w:line="360" w:lineRule="atLeast"/>
      <w:jc w:val="both"/>
    </w:pPr>
    <w:rPr>
      <w:rFonts w:ascii="Arial" w:eastAsia="Times New Roman" w:hAnsi="Arial"/>
      <w:sz w:val="24"/>
      <w:szCs w:val="24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EE55B8"/>
    <w:pPr>
      <w:keepNext/>
      <w:keepLines/>
      <w:pageBreakBefore/>
      <w:jc w:val="center"/>
      <w:outlineLvl w:val="0"/>
    </w:pPr>
    <w:rPr>
      <w:rFonts w:eastAsia="MS Gothic"/>
      <w:b/>
      <w:bCs/>
      <w:caps/>
      <w:sz w:val="26"/>
      <w:szCs w:val="26"/>
    </w:rPr>
  </w:style>
  <w:style w:type="paragraph" w:styleId="berschrift2">
    <w:name w:val="heading 2"/>
    <w:basedOn w:val="berschrift1"/>
    <w:next w:val="Standard"/>
    <w:link w:val="berschrift2Zchn"/>
    <w:uiPriority w:val="9"/>
    <w:qFormat/>
    <w:rsid w:val="00256A0A"/>
    <w:pPr>
      <w:keepLines w:val="0"/>
      <w:overflowPunct w:val="0"/>
      <w:autoSpaceDE w:val="0"/>
      <w:autoSpaceDN w:val="0"/>
      <w:adjustRightInd w:val="0"/>
      <w:textAlignment w:val="baseline"/>
      <w:outlineLvl w:val="1"/>
    </w:pPr>
    <w:rPr>
      <w:rFonts w:eastAsia="Times New Roman"/>
      <w:caps w:val="0"/>
      <w:kern w:val="28"/>
      <w:u w:val="single"/>
    </w:rPr>
  </w:style>
  <w:style w:type="paragraph" w:styleId="berschrift3">
    <w:name w:val="heading 3"/>
    <w:basedOn w:val="Standard"/>
    <w:next w:val="Standard"/>
    <w:link w:val="berschrift3Zchn"/>
    <w:uiPriority w:val="9"/>
    <w:qFormat/>
    <w:rsid w:val="003B592E"/>
    <w:pPr>
      <w:keepNext/>
      <w:jc w:val="center"/>
      <w:outlineLvl w:val="2"/>
    </w:pPr>
    <w:rPr>
      <w:b/>
    </w:rPr>
  </w:style>
  <w:style w:type="paragraph" w:styleId="berschrift4">
    <w:name w:val="heading 4"/>
    <w:basedOn w:val="berschrift3"/>
    <w:next w:val="Standard"/>
    <w:link w:val="berschrift4Zchn"/>
    <w:uiPriority w:val="9"/>
    <w:qFormat/>
    <w:rsid w:val="004918ED"/>
    <w:pPr>
      <w:keepLines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200"/>
      <w:outlineLvl w:val="3"/>
    </w:pPr>
    <w:rPr>
      <w:rFonts w:eastAsia="MS Gothic"/>
      <w:bCs/>
      <w:iCs/>
    </w:rPr>
  </w:style>
  <w:style w:type="paragraph" w:styleId="berschrift5">
    <w:name w:val="heading 5"/>
    <w:basedOn w:val="berschrift4"/>
    <w:next w:val="Standard"/>
    <w:link w:val="berschrift5Zchn"/>
    <w:qFormat/>
    <w:rsid w:val="001952D4"/>
    <w:pPr>
      <w:keepLines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360"/>
      <w:jc w:val="left"/>
      <w:outlineLvl w:val="4"/>
    </w:pPr>
    <w:rPr>
      <w:rFonts w:eastAsia="MS ??"/>
      <w:bCs w:val="0"/>
      <w:i/>
    </w:rPr>
  </w:style>
  <w:style w:type="paragraph" w:styleId="berschrift6">
    <w:name w:val="heading 6"/>
    <w:basedOn w:val="berschrift5"/>
    <w:next w:val="Standard"/>
    <w:link w:val="berschrift6Zchn"/>
    <w:qFormat/>
    <w:rsid w:val="001952D4"/>
    <w:pPr>
      <w:outlineLvl w:val="5"/>
    </w:pPr>
    <w:rPr>
      <w:b w:val="0"/>
      <w:bCs/>
      <w:u w:val="single"/>
    </w:rPr>
  </w:style>
  <w:style w:type="paragraph" w:styleId="berschrift7">
    <w:name w:val="heading 7"/>
    <w:basedOn w:val="berschrift6"/>
    <w:next w:val="Standard"/>
    <w:link w:val="berschrift7Zchn"/>
    <w:qFormat/>
    <w:rsid w:val="001952D4"/>
    <w:pPr>
      <w:outlineLvl w:val="6"/>
    </w:pPr>
    <w:rPr>
      <w:b/>
    </w:rPr>
  </w:style>
  <w:style w:type="paragraph" w:styleId="berschrift8">
    <w:name w:val="heading 8"/>
    <w:basedOn w:val="berschrift7"/>
    <w:next w:val="Standard"/>
    <w:link w:val="berschrift8Zchn"/>
    <w:qFormat/>
    <w:rsid w:val="001952D4"/>
    <w:pPr>
      <w:outlineLvl w:val="7"/>
    </w:pPr>
    <w:rPr>
      <w:b w:val="0"/>
      <w:iCs w:val="0"/>
    </w:rPr>
  </w:style>
  <w:style w:type="paragraph" w:styleId="berschrift9">
    <w:name w:val="heading 9"/>
    <w:basedOn w:val="berschrift8"/>
    <w:next w:val="Standard"/>
    <w:link w:val="berschrift9Zchn"/>
    <w:qFormat/>
    <w:rsid w:val="001952D4"/>
    <w:pPr>
      <w:outlineLvl w:val="8"/>
    </w:pPr>
    <w:rPr>
      <w:rFonts w:ascii="Cambria" w:eastAsia="MS ????" w:hAnsi="Cambria"/>
      <w:i w:val="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link w:val="berschrift1"/>
    <w:uiPriority w:val="9"/>
    <w:rsid w:val="00EE55B8"/>
    <w:rPr>
      <w:rFonts w:ascii="Arial" w:eastAsia="MS Gothic" w:hAnsi="Arial"/>
      <w:b/>
      <w:bCs/>
      <w:caps/>
      <w:sz w:val="26"/>
      <w:szCs w:val="26"/>
    </w:rPr>
  </w:style>
  <w:style w:type="character" w:customStyle="1" w:styleId="berschrift2Zchn">
    <w:name w:val="Überschrift 2 Zchn"/>
    <w:link w:val="berschrift2"/>
    <w:uiPriority w:val="9"/>
    <w:rsid w:val="00256A0A"/>
    <w:rPr>
      <w:rFonts w:ascii="Arial" w:eastAsia="Times New Roman" w:hAnsi="Arial"/>
      <w:b/>
      <w:bCs/>
      <w:kern w:val="28"/>
      <w:sz w:val="26"/>
      <w:szCs w:val="26"/>
      <w:u w:val="single"/>
    </w:rPr>
  </w:style>
  <w:style w:type="character" w:customStyle="1" w:styleId="berschrift3Zchn">
    <w:name w:val="Überschrift 3 Zchn"/>
    <w:link w:val="berschrift3"/>
    <w:uiPriority w:val="9"/>
    <w:rsid w:val="003B592E"/>
    <w:rPr>
      <w:rFonts w:ascii="Arial" w:eastAsia="Times New Roman" w:hAnsi="Arial"/>
      <w:b/>
      <w:sz w:val="24"/>
      <w:szCs w:val="24"/>
    </w:rPr>
  </w:style>
  <w:style w:type="character" w:customStyle="1" w:styleId="berschrift4Zchn">
    <w:name w:val="Überschrift 4 Zchn"/>
    <w:link w:val="berschrift4"/>
    <w:uiPriority w:val="9"/>
    <w:rsid w:val="004918ED"/>
    <w:rPr>
      <w:rFonts w:ascii="Arial" w:eastAsia="MS Gothic" w:hAnsi="Arial"/>
      <w:b/>
      <w:bCs/>
      <w:iCs/>
      <w:kern w:val="28"/>
      <w:sz w:val="24"/>
      <w:szCs w:val="26"/>
    </w:rPr>
  </w:style>
  <w:style w:type="character" w:customStyle="1" w:styleId="berschrift5Zchn">
    <w:name w:val="Überschrift 5 Zchn"/>
    <w:link w:val="berschrift5"/>
    <w:rsid w:val="001952D4"/>
    <w:rPr>
      <w:rFonts w:ascii="Arial" w:eastAsia="MS ??" w:hAnsi="Arial"/>
      <w:b/>
      <w:i/>
      <w:iCs/>
      <w:sz w:val="24"/>
      <w:szCs w:val="26"/>
    </w:rPr>
  </w:style>
  <w:style w:type="character" w:customStyle="1" w:styleId="berschrift6Zchn">
    <w:name w:val="Überschrift 6 Zchn"/>
    <w:link w:val="berschrift6"/>
    <w:rsid w:val="001952D4"/>
    <w:rPr>
      <w:rFonts w:ascii="Arial" w:eastAsia="MS ??" w:hAnsi="Arial"/>
      <w:bCs/>
      <w:i/>
      <w:iCs/>
      <w:sz w:val="24"/>
      <w:szCs w:val="26"/>
      <w:u w:val="single"/>
    </w:rPr>
  </w:style>
  <w:style w:type="character" w:customStyle="1" w:styleId="berschrift7Zchn">
    <w:name w:val="Überschrift 7 Zchn"/>
    <w:link w:val="berschrift7"/>
    <w:rsid w:val="001952D4"/>
    <w:rPr>
      <w:rFonts w:ascii="Arial" w:eastAsia="MS ??" w:hAnsi="Arial"/>
      <w:b/>
      <w:bCs/>
      <w:i/>
      <w:iCs/>
      <w:sz w:val="24"/>
      <w:szCs w:val="24"/>
      <w:u w:val="single"/>
    </w:rPr>
  </w:style>
  <w:style w:type="character" w:customStyle="1" w:styleId="berschrift8Zchn">
    <w:name w:val="Überschrift 8 Zchn"/>
    <w:link w:val="berschrift8"/>
    <w:rsid w:val="001952D4"/>
    <w:rPr>
      <w:rFonts w:ascii="Arial" w:eastAsia="MS ??" w:hAnsi="Arial"/>
      <w:bCs/>
      <w:i/>
      <w:sz w:val="24"/>
      <w:szCs w:val="24"/>
      <w:u w:val="single"/>
    </w:rPr>
  </w:style>
  <w:style w:type="character" w:customStyle="1" w:styleId="berschrift9Zchn">
    <w:name w:val="Überschrift 9 Zchn"/>
    <w:link w:val="berschrift9"/>
    <w:rsid w:val="001952D4"/>
    <w:rPr>
      <w:rFonts w:ascii="Cambria" w:eastAsia="MS ????" w:hAnsi="Cambria"/>
      <w:bCs/>
      <w:sz w:val="24"/>
      <w:szCs w:val="24"/>
      <w:u w:val="single"/>
    </w:rPr>
  </w:style>
  <w:style w:type="paragraph" w:styleId="Dokumentstruktur">
    <w:name w:val="Document Map"/>
    <w:basedOn w:val="Standard"/>
    <w:link w:val="DokumentstrukturZchn"/>
    <w:semiHidden/>
    <w:unhideWhenUsed/>
    <w:rsid w:val="004A7201"/>
    <w:rPr>
      <w:rFonts w:ascii="Lucida Grande" w:hAnsi="Lucida Grande" w:cs="Lucida Grande"/>
    </w:rPr>
  </w:style>
  <w:style w:type="character" w:customStyle="1" w:styleId="DokumentstrukturZchn">
    <w:name w:val="Dokumentstruktur Zchn"/>
    <w:link w:val="Dokumentstruktur"/>
    <w:semiHidden/>
    <w:rsid w:val="004A7201"/>
    <w:rPr>
      <w:rFonts w:ascii="Lucida Grande" w:eastAsia="Times New Roman" w:hAnsi="Lucida Grande" w:cs="Lucida Grande"/>
      <w:sz w:val="24"/>
      <w:szCs w:val="24"/>
    </w:rPr>
  </w:style>
  <w:style w:type="paragraph" w:styleId="Fuzeile">
    <w:name w:val="footer"/>
    <w:basedOn w:val="Standard"/>
    <w:link w:val="FuzeileZchn"/>
    <w:uiPriority w:val="99"/>
    <w:rsid w:val="00256A0A"/>
    <w:pPr>
      <w:tabs>
        <w:tab w:val="left" w:pos="5954"/>
      </w:tabs>
      <w:spacing w:before="0" w:after="0" w:line="200" w:lineRule="exact"/>
      <w:jc w:val="left"/>
    </w:pPr>
    <w:rPr>
      <w:rFonts w:ascii="Arial Narrow" w:hAnsi="Arial Narrow"/>
      <w:i/>
      <w:sz w:val="20"/>
      <w:szCs w:val="20"/>
    </w:rPr>
  </w:style>
  <w:style w:type="character" w:customStyle="1" w:styleId="FuzeileZchn">
    <w:name w:val="Fußzeile Zchn"/>
    <w:link w:val="Fuzeile"/>
    <w:uiPriority w:val="99"/>
    <w:rsid w:val="00256A0A"/>
    <w:rPr>
      <w:rFonts w:ascii="Arial Narrow" w:eastAsia="Times New Roman" w:hAnsi="Arial Narrow"/>
      <w:i/>
    </w:rPr>
  </w:style>
  <w:style w:type="paragraph" w:styleId="Kopfzeile">
    <w:name w:val="header"/>
    <w:basedOn w:val="Standard"/>
    <w:link w:val="KopfzeileZchn"/>
    <w:uiPriority w:val="99"/>
    <w:rsid w:val="00256A0A"/>
    <w:pPr>
      <w:tabs>
        <w:tab w:val="center" w:pos="4253"/>
        <w:tab w:val="right" w:pos="8505"/>
      </w:tabs>
      <w:spacing w:before="0" w:after="0" w:line="240" w:lineRule="auto"/>
      <w:jc w:val="left"/>
    </w:pPr>
    <w:rPr>
      <w:rFonts w:ascii="Arial Narrow" w:hAnsi="Arial Narrow"/>
      <w:i/>
      <w:sz w:val="20"/>
      <w:szCs w:val="20"/>
    </w:rPr>
  </w:style>
  <w:style w:type="character" w:customStyle="1" w:styleId="KopfzeileZchn">
    <w:name w:val="Kopfzeile Zchn"/>
    <w:link w:val="Kopfzeile"/>
    <w:uiPriority w:val="99"/>
    <w:rsid w:val="00256A0A"/>
    <w:rPr>
      <w:rFonts w:ascii="Arial Narrow" w:eastAsia="Times New Roman" w:hAnsi="Arial Narrow"/>
      <w:i/>
    </w:rPr>
  </w:style>
  <w:style w:type="paragraph" w:customStyle="1" w:styleId="Aufzhlung">
    <w:name w:val="Aufzählung"/>
    <w:basedOn w:val="Standard"/>
    <w:rsid w:val="00531266"/>
    <w:pPr>
      <w:pBdr>
        <w:top w:val="single" w:sz="4" w:space="1" w:color="999999"/>
        <w:left w:val="single" w:sz="4" w:space="4" w:color="999999"/>
        <w:bottom w:val="single" w:sz="4" w:space="1" w:color="999999"/>
        <w:right w:val="single" w:sz="4" w:space="4" w:color="999999"/>
      </w:pBdr>
      <w:tabs>
        <w:tab w:val="right" w:pos="8505"/>
      </w:tabs>
      <w:spacing w:before="0" w:after="0" w:line="240" w:lineRule="auto"/>
    </w:pPr>
    <w:rPr>
      <w:rFonts w:ascii="Arial Narrow" w:hAnsi="Arial Narrow"/>
      <w:sz w:val="21"/>
      <w:szCs w:val="20"/>
    </w:rPr>
  </w:style>
  <w:style w:type="paragraph" w:customStyle="1" w:styleId="Infoblock">
    <w:name w:val="Infoblock"/>
    <w:basedOn w:val="Standard"/>
    <w:rsid w:val="00256A0A"/>
    <w:pPr>
      <w:overflowPunct w:val="0"/>
      <w:autoSpaceDE w:val="0"/>
      <w:autoSpaceDN w:val="0"/>
      <w:adjustRightInd w:val="0"/>
      <w:spacing w:after="0" w:line="240" w:lineRule="auto"/>
      <w:jc w:val="right"/>
      <w:textAlignment w:val="baseline"/>
    </w:pPr>
    <w:rPr>
      <w:b/>
      <w:sz w:val="18"/>
      <w:szCs w:val="20"/>
    </w:rPr>
  </w:style>
  <w:style w:type="paragraph" w:customStyle="1" w:styleId="AufzhlungTitel">
    <w:name w:val="Aufzählung Titel"/>
    <w:basedOn w:val="Aufzhlung"/>
    <w:next w:val="Aufzhlung"/>
    <w:rsid w:val="004A4667"/>
    <w:pPr>
      <w:keepNext/>
      <w:shd w:val="pct10" w:color="auto" w:fill="FFFFFF"/>
      <w:tabs>
        <w:tab w:val="center" w:pos="4253"/>
      </w:tabs>
    </w:pPr>
    <w:rPr>
      <w:b/>
    </w:rPr>
  </w:style>
  <w:style w:type="character" w:styleId="Hyperlink">
    <w:name w:val="Hyperlink"/>
    <w:uiPriority w:val="99"/>
    <w:rsid w:val="00256A0A"/>
    <w:rPr>
      <w:b/>
      <w:color w:val="auto"/>
      <w:u w:val="none"/>
    </w:rPr>
  </w:style>
  <w:style w:type="paragraph" w:customStyle="1" w:styleId="HelleListe-Akzent31">
    <w:name w:val="Helle Liste - Akzent 31"/>
    <w:hidden/>
    <w:uiPriority w:val="99"/>
    <w:semiHidden/>
    <w:rsid w:val="00622F6D"/>
    <w:rPr>
      <w:rFonts w:ascii="Arial" w:eastAsia="Times New Roman" w:hAnsi="Arial"/>
      <w:sz w:val="24"/>
      <w:szCs w:val="24"/>
      <w:lang w:val="de-DE"/>
    </w:rPr>
  </w:style>
  <w:style w:type="character" w:customStyle="1" w:styleId="FooterChar">
    <w:name w:val="Footer Char"/>
    <w:semiHidden/>
    <w:locked/>
    <w:rsid w:val="00ED66D8"/>
    <w:rPr>
      <w:rFonts w:ascii="Arial Narrow" w:hAnsi="Arial Narrow"/>
      <w:i/>
      <w:lang w:val="de-DE" w:eastAsia="de-DE" w:bidi="ar-SA"/>
    </w:rPr>
  </w:style>
  <w:style w:type="paragraph" w:styleId="z-Formularbeginn">
    <w:name w:val="HTML Top of Form"/>
    <w:basedOn w:val="Standard"/>
    <w:next w:val="Standard"/>
    <w:link w:val="z-FormularbeginnZchn"/>
    <w:hidden/>
    <w:rsid w:val="001952D4"/>
    <w:pPr>
      <w:pBdr>
        <w:bottom w:val="single" w:sz="6" w:space="1" w:color="auto"/>
      </w:pBdr>
      <w:spacing w:line="240" w:lineRule="auto"/>
      <w:jc w:val="center"/>
    </w:pPr>
    <w:rPr>
      <w:vanish/>
      <w:sz w:val="16"/>
      <w:szCs w:val="16"/>
    </w:rPr>
  </w:style>
  <w:style w:type="character" w:customStyle="1" w:styleId="z-FormularbeginnZchn">
    <w:name w:val="z-Formularbeginn Zchn"/>
    <w:link w:val="z-Formularbeginn"/>
    <w:rsid w:val="001952D4"/>
    <w:rPr>
      <w:rFonts w:ascii="Arial" w:eastAsia="Times New Roman" w:hAnsi="Arial"/>
      <w:vanish/>
      <w:sz w:val="16"/>
      <w:szCs w:val="16"/>
    </w:rPr>
  </w:style>
  <w:style w:type="table" w:styleId="Tabellenraster">
    <w:name w:val="Table Grid"/>
    <w:basedOn w:val="NormaleTabelle"/>
    <w:uiPriority w:val="39"/>
    <w:rsid w:val="00C807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mentarzeichen">
    <w:name w:val="annotation reference"/>
    <w:semiHidden/>
    <w:unhideWhenUsed/>
    <w:rsid w:val="003C68EF"/>
    <w:rPr>
      <w:sz w:val="18"/>
      <w:szCs w:val="18"/>
    </w:rPr>
  </w:style>
  <w:style w:type="paragraph" w:styleId="Kommentartext">
    <w:name w:val="annotation text"/>
    <w:basedOn w:val="Standard"/>
    <w:link w:val="KommentartextZchn"/>
    <w:semiHidden/>
    <w:unhideWhenUsed/>
    <w:rsid w:val="003C68EF"/>
  </w:style>
  <w:style w:type="character" w:customStyle="1" w:styleId="KommentartextZchn">
    <w:name w:val="Kommentartext Zchn"/>
    <w:link w:val="Kommentartext"/>
    <w:semiHidden/>
    <w:rsid w:val="003C68EF"/>
    <w:rPr>
      <w:rFonts w:ascii="Arial" w:eastAsia="Times New Roman" w:hAnsi="Arial"/>
      <w:sz w:val="24"/>
      <w:szCs w:val="24"/>
    </w:rPr>
  </w:style>
  <w:style w:type="paragraph" w:styleId="Kommentarthema">
    <w:name w:val="annotation subject"/>
    <w:basedOn w:val="Kommentartext"/>
    <w:next w:val="Kommentartext"/>
    <w:link w:val="KommentarthemaZchn"/>
    <w:semiHidden/>
    <w:unhideWhenUsed/>
    <w:rsid w:val="003C68EF"/>
    <w:rPr>
      <w:b/>
      <w:bCs/>
      <w:sz w:val="20"/>
      <w:szCs w:val="20"/>
    </w:rPr>
  </w:style>
  <w:style w:type="character" w:customStyle="1" w:styleId="KommentarthemaZchn">
    <w:name w:val="Kommentarthema Zchn"/>
    <w:link w:val="Kommentarthema"/>
    <w:semiHidden/>
    <w:rsid w:val="003C68EF"/>
    <w:rPr>
      <w:rFonts w:ascii="Arial" w:eastAsia="Times New Roman" w:hAnsi="Arial"/>
      <w:b/>
      <w:bCs/>
      <w:sz w:val="24"/>
      <w:szCs w:val="24"/>
    </w:rPr>
  </w:style>
  <w:style w:type="paragraph" w:styleId="Sprechblasentext">
    <w:name w:val="Balloon Text"/>
    <w:basedOn w:val="Standard"/>
    <w:link w:val="SprechblasentextZchn"/>
    <w:semiHidden/>
    <w:unhideWhenUsed/>
    <w:rsid w:val="003C68EF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SprechblasentextZchn">
    <w:name w:val="Sprechblasentext Zchn"/>
    <w:link w:val="Sprechblasentext"/>
    <w:semiHidden/>
    <w:rsid w:val="003C68EF"/>
    <w:rPr>
      <w:rFonts w:ascii="Lucida Grande" w:eastAsia="Times New Roman" w:hAnsi="Lucida Grande" w:cs="Lucida Grande"/>
      <w:sz w:val="18"/>
      <w:szCs w:val="18"/>
    </w:rPr>
  </w:style>
  <w:style w:type="character" w:customStyle="1" w:styleId="NichtaufgelsteErwhnung1">
    <w:name w:val="Nicht aufgelöste Erwähnung1"/>
    <w:basedOn w:val="Absatz-Standardschriftart"/>
    <w:uiPriority w:val="99"/>
    <w:semiHidden/>
    <w:unhideWhenUsed/>
    <w:rsid w:val="00950F7D"/>
    <w:rPr>
      <w:color w:val="605E5C"/>
      <w:shd w:val="clear" w:color="auto" w:fill="E1DFDD"/>
    </w:rPr>
  </w:style>
  <w:style w:type="character" w:styleId="BesuchterHyperlink">
    <w:name w:val="FollowedHyperlink"/>
    <w:basedOn w:val="Absatz-Standardschriftart"/>
    <w:uiPriority w:val="99"/>
    <w:semiHidden/>
    <w:unhideWhenUsed/>
    <w:rsid w:val="00A24B90"/>
    <w:rPr>
      <w:color w:val="800080" w:themeColor="followedHyperlink"/>
      <w:u w:val="single"/>
    </w:rPr>
  </w:style>
  <w:style w:type="paragraph" w:styleId="Listenabsatz">
    <w:name w:val="List Paragraph"/>
    <w:basedOn w:val="Standard"/>
    <w:uiPriority w:val="99"/>
    <w:qFormat/>
    <w:rsid w:val="00267310"/>
    <w:pPr>
      <w:ind w:left="720"/>
      <w:contextualSpacing/>
    </w:pPr>
  </w:style>
  <w:style w:type="character" w:customStyle="1" w:styleId="apple-converted-space">
    <w:name w:val="apple-converted-space"/>
    <w:basedOn w:val="Absatz-Standardschriftart"/>
    <w:rsid w:val="00CB07F6"/>
  </w:style>
  <w:style w:type="paragraph" w:customStyle="1" w:styleId="intro">
    <w:name w:val="intro"/>
    <w:basedOn w:val="Standard"/>
    <w:rsid w:val="00CB07F6"/>
    <w:pPr>
      <w:spacing w:before="100" w:beforeAutospacing="1" w:after="100" w:afterAutospacing="1" w:line="240" w:lineRule="auto"/>
      <w:jc w:val="left"/>
    </w:pPr>
    <w:rPr>
      <w:rFonts w:ascii="Times New Roman" w:hAnsi="Times New Roman"/>
    </w:rPr>
  </w:style>
  <w:style w:type="paragraph" w:styleId="StandardWeb">
    <w:name w:val="Normal (Web)"/>
    <w:basedOn w:val="Standard"/>
    <w:uiPriority w:val="99"/>
    <w:unhideWhenUsed/>
    <w:rsid w:val="00CB07F6"/>
    <w:pPr>
      <w:spacing w:before="100" w:beforeAutospacing="1" w:after="100" w:afterAutospacing="1" w:line="240" w:lineRule="auto"/>
      <w:jc w:val="left"/>
    </w:pPr>
    <w:rPr>
      <w:rFonts w:ascii="Times New Roman" w:hAnsi="Times New Roman"/>
    </w:rPr>
  </w:style>
  <w:style w:type="character" w:styleId="Fett">
    <w:name w:val="Strong"/>
    <w:basedOn w:val="Absatz-Standardschriftart"/>
    <w:uiPriority w:val="22"/>
    <w:qFormat/>
    <w:rsid w:val="00CB07F6"/>
    <w:rPr>
      <w:b/>
      <w:bCs/>
    </w:rPr>
  </w:style>
  <w:style w:type="character" w:styleId="Hervorhebung">
    <w:name w:val="Emphasis"/>
    <w:basedOn w:val="Absatz-Standardschriftart"/>
    <w:uiPriority w:val="20"/>
    <w:qFormat/>
    <w:rsid w:val="00CB07F6"/>
    <w:rPr>
      <w:i/>
      <w:iCs/>
    </w:rPr>
  </w:style>
  <w:style w:type="character" w:customStyle="1" w:styleId="st">
    <w:name w:val="st"/>
    <w:rsid w:val="002465B3"/>
  </w:style>
  <w:style w:type="paragraph" w:styleId="berarbeitung">
    <w:name w:val="Revision"/>
    <w:hidden/>
    <w:uiPriority w:val="99"/>
    <w:semiHidden/>
    <w:rsid w:val="00AF3C74"/>
    <w:rPr>
      <w:rFonts w:ascii="Arial" w:eastAsia="Times New Roman" w:hAnsi="Arial"/>
      <w:sz w:val="24"/>
      <w:szCs w:val="24"/>
    </w:rPr>
  </w:style>
  <w:style w:type="character" w:customStyle="1" w:styleId="NichtaufgelsteErwhnung2">
    <w:name w:val="Nicht aufgelöste Erwähnung2"/>
    <w:basedOn w:val="Absatz-Standardschriftart"/>
    <w:uiPriority w:val="99"/>
    <w:semiHidden/>
    <w:unhideWhenUsed/>
    <w:rsid w:val="00693682"/>
    <w:rPr>
      <w:color w:val="605E5C"/>
      <w:shd w:val="clear" w:color="auto" w:fill="E1DFDD"/>
    </w:rPr>
  </w:style>
  <w:style w:type="paragraph" w:customStyle="1" w:styleId="bodytext">
    <w:name w:val="bodytext"/>
    <w:basedOn w:val="Standard"/>
    <w:rsid w:val="00E80047"/>
    <w:pPr>
      <w:spacing w:before="100" w:beforeAutospacing="1" w:after="100" w:afterAutospacing="1" w:line="240" w:lineRule="auto"/>
      <w:jc w:val="left"/>
    </w:pPr>
    <w:rPr>
      <w:rFonts w:ascii="Times New Roman" w:hAnsi="Times New Roman"/>
      <w:lang w:val="de-DE"/>
    </w:rPr>
  </w:style>
  <w:style w:type="character" w:customStyle="1" w:styleId="h3">
    <w:name w:val="h3"/>
    <w:basedOn w:val="Absatz-Standardschriftart"/>
    <w:rsid w:val="00E80047"/>
  </w:style>
  <w:style w:type="character" w:customStyle="1" w:styleId="UnresolvedMention">
    <w:name w:val="Unresolved Mention"/>
    <w:basedOn w:val="Absatz-Standardschriftart"/>
    <w:uiPriority w:val="99"/>
    <w:semiHidden/>
    <w:unhideWhenUsed/>
    <w:rsid w:val="00DD54F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66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09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18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31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518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589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299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45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79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73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187569">
              <w:marLeft w:val="0"/>
              <w:marRight w:val="0"/>
              <w:marTop w:val="375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047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14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653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284414">
              <w:marLeft w:val="0"/>
              <w:marRight w:val="0"/>
              <w:marTop w:val="375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3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3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541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806343">
              <w:marLeft w:val="0"/>
              <w:marRight w:val="0"/>
              <w:marTop w:val="375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25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11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7024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2394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6217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0096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083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9852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7318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7987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4464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18110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8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9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1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56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81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8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36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66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1931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9399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1583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74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304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012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90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652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4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927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3248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974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095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35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8171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34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86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952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9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1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1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17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96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3258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917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77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6824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8184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3552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871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6265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64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29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099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4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75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926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538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1148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46722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59984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974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08769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5945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298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05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496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0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9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42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7871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0329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7084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8055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8385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9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209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41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551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3525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426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3722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9852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1579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56635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7073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862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977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7173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4880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12498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72577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35151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11843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0115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7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029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5997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6158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654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4398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6324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048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598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521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47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664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37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319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949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9073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5899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6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34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880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8782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5269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1374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88948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4399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4960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72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533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887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1549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5529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8065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2920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171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6326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7939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4312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403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95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1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67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5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77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774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5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9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5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4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01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812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94">
              <w:marLeft w:val="0"/>
              <w:marRight w:val="0"/>
              <w:marTop w:val="375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075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8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572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485786">
              <w:marLeft w:val="0"/>
              <w:marRight w:val="0"/>
              <w:marTop w:val="375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09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9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800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894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7193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693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40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52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43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5581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603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4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92237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66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946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8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1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4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02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8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08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9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9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3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12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5127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0803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1136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14365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9785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640347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0112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2581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7250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5238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02163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97540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80472520">
                  <w:marLeft w:val="216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9083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73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90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4409276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6547819">
                          <w:marLeft w:val="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3840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35554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5602313">
          <w:marLeft w:val="30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35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237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0182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28701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8775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3527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47037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87330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928901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791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2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61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736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2199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310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71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202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690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805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0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94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49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700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8836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581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523190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401794">
          <w:marLeft w:val="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60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2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366990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30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14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231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864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6847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2213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40425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638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5415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73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9760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3408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6024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34003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4139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632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74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055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974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999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826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ahrntal.com/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office@mk-salzburg.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1501C8D09A4704C95FF399189CF265B" ma:contentTypeVersion="8" ma:contentTypeDescription="Ein neues Dokument erstellen." ma:contentTypeScope="" ma:versionID="be31a9d813a7fdf81d1b0b0c8388139f">
  <xsd:schema xmlns:xsd="http://www.w3.org/2001/XMLSchema" xmlns:xs="http://www.w3.org/2001/XMLSchema" xmlns:p="http://schemas.microsoft.com/office/2006/metadata/properties" xmlns:ns2="a2500ec4-7864-445e-bd40-875096a0c6a9" targetNamespace="http://schemas.microsoft.com/office/2006/metadata/properties" ma:root="true" ma:fieldsID="82aa2993a11b1ce09a38595ccfa0d60a" ns2:_="">
    <xsd:import namespace="a2500ec4-7864-445e-bd40-875096a0c6a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500ec4-7864-445e-bd40-875096a0c6a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584A22-51F2-4CCE-A070-9E84A94636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2500ec4-7864-445e-bd40-875096a0c6a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099D35B-A965-44C7-BD33-3DD5E36E9C2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52108A8-ACF4-477F-A149-D8C04ACA76E3}">
  <ds:schemaRefs>
    <ds:schemaRef ds:uri="http://schemas.openxmlformats.org/package/2006/metadata/core-properties"/>
    <ds:schemaRef ds:uri="http://www.w3.org/XML/1998/namespace"/>
    <ds:schemaRef ds:uri="http://purl.org/dc/dcmitype/"/>
    <ds:schemaRef ds:uri="http://purl.org/dc/elements/1.1/"/>
    <ds:schemaRef ds:uri="a2500ec4-7864-445e-bd40-875096a0c6a9"/>
    <ds:schemaRef ds:uri="http://purl.org/dc/terms/"/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E4CE8552-FAEF-4ABF-9B7C-90CDA33017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354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Südtiroler Ahrntal</vt:lpstr>
    </vt:vector>
  </TitlesOfParts>
  <Manager/>
  <Company>mk</Company>
  <LinksUpToDate>false</LinksUpToDate>
  <CharactersWithSpaces>2675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Südtiroler Ahrntal</dc:title>
  <dc:subject/>
  <dc:creator>stein:adler</dc:creator>
  <cp:keywords/>
  <dc:description/>
  <cp:lastModifiedBy>Elisabeth Zelger</cp:lastModifiedBy>
  <cp:revision>3</cp:revision>
  <cp:lastPrinted>2022-01-07T08:34:00Z</cp:lastPrinted>
  <dcterms:created xsi:type="dcterms:W3CDTF">2022-03-03T14:17:00Z</dcterms:created>
  <dcterms:modified xsi:type="dcterms:W3CDTF">2022-03-03T14:18:00Z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0x01010091501C8D09A4704C95FF399189CF265B</vt:lpwstr>
  </property>
</Properties>
</file>