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E9A8D7" w14:textId="205170E7" w:rsidR="00B4529F" w:rsidRPr="00EE082B" w:rsidRDefault="00F75ED8" w:rsidP="005842F9">
      <w:pPr>
        <w:pStyle w:val="berschrift2"/>
        <w:rPr>
          <w:rFonts w:eastAsia="MS Mincho"/>
        </w:rPr>
      </w:pPr>
      <w:r w:rsidRPr="00EE082B">
        <w:rPr>
          <w:rFonts w:eastAsia="MS Mincho"/>
        </w:rPr>
        <w:t xml:space="preserve">Bergbahnen </w:t>
      </w:r>
      <w:r w:rsidR="00925721" w:rsidRPr="00EE082B">
        <w:rPr>
          <w:rFonts w:eastAsia="MS Mincho"/>
        </w:rPr>
        <w:t xml:space="preserve">FREE </w:t>
      </w:r>
      <w:r w:rsidR="00C1527D" w:rsidRPr="00EE082B">
        <w:rPr>
          <w:rFonts w:eastAsia="MS Mincho"/>
        </w:rPr>
        <w:t xml:space="preserve">zum </w:t>
      </w:r>
      <w:r w:rsidR="00A2012C" w:rsidRPr="00EE082B">
        <w:rPr>
          <w:rFonts w:eastAsia="MS Mincho"/>
        </w:rPr>
        <w:t>Berg</w:t>
      </w:r>
      <w:r w:rsidR="00C1527D" w:rsidRPr="00EE082B">
        <w:rPr>
          <w:rFonts w:eastAsia="MS Mincho"/>
        </w:rPr>
        <w:t>früh</w:t>
      </w:r>
      <w:r w:rsidR="00925721" w:rsidRPr="00EE082B">
        <w:rPr>
          <w:rFonts w:eastAsia="MS Mincho"/>
        </w:rPr>
        <w:t>ling</w:t>
      </w:r>
      <w:r w:rsidR="00C1527D" w:rsidRPr="00EE082B">
        <w:rPr>
          <w:rFonts w:eastAsia="MS Mincho"/>
        </w:rPr>
        <w:t xml:space="preserve"> im </w:t>
      </w:r>
      <w:r w:rsidR="00A2012C" w:rsidRPr="00EE082B">
        <w:rPr>
          <w:rFonts w:eastAsia="MS Mincho"/>
        </w:rPr>
        <w:t>Ahrntal</w:t>
      </w:r>
    </w:p>
    <w:p w14:paraId="1DC5FDF8" w14:textId="201EAEA0" w:rsidR="005842F9" w:rsidRPr="005842F9" w:rsidRDefault="00C1527D" w:rsidP="00F009C0">
      <w:pPr>
        <w:rPr>
          <w:rFonts w:eastAsia="MS Mincho"/>
          <w:b/>
          <w:bCs/>
        </w:rPr>
      </w:pPr>
      <w:r>
        <w:rPr>
          <w:rFonts w:eastAsia="MS Mincho"/>
          <w:b/>
          <w:bCs/>
        </w:rPr>
        <w:t xml:space="preserve">Im Juni haben Wanderer im Südtiroler Ahrntal doppelt gute Karten: Dann ist die Fahrt mit den Bergbahnen am </w:t>
      </w:r>
      <w:r w:rsidRPr="005842F9">
        <w:rPr>
          <w:rFonts w:eastAsia="MS Mincho"/>
          <w:b/>
          <w:bCs/>
        </w:rPr>
        <w:t xml:space="preserve">Speikboden und Klausberg </w:t>
      </w:r>
      <w:r>
        <w:rPr>
          <w:rFonts w:eastAsia="MS Mincho"/>
          <w:b/>
          <w:bCs/>
        </w:rPr>
        <w:t>kosten</w:t>
      </w:r>
      <w:r w:rsidR="00925721">
        <w:rPr>
          <w:rFonts w:eastAsia="MS Mincho"/>
          <w:b/>
          <w:bCs/>
        </w:rPr>
        <w:t>los</w:t>
      </w:r>
      <w:r>
        <w:rPr>
          <w:rFonts w:eastAsia="MS Mincho"/>
          <w:b/>
          <w:bCs/>
        </w:rPr>
        <w:t>. So lässt sich die</w:t>
      </w:r>
      <w:r w:rsidR="00D67B18">
        <w:rPr>
          <w:rFonts w:eastAsia="MS Mincho"/>
          <w:b/>
          <w:bCs/>
        </w:rPr>
        <w:t xml:space="preserve"> </w:t>
      </w:r>
      <w:r w:rsidR="005842F9">
        <w:rPr>
          <w:rFonts w:eastAsia="MS Mincho"/>
          <w:b/>
          <w:bCs/>
        </w:rPr>
        <w:t xml:space="preserve">Welt der </w:t>
      </w:r>
      <w:r w:rsidR="005842F9" w:rsidRPr="00A2012C">
        <w:rPr>
          <w:rFonts w:eastAsia="MS Mincho"/>
          <w:b/>
          <w:bCs/>
        </w:rPr>
        <w:t>Zweit</w:t>
      </w:r>
      <w:r w:rsidR="005842F9">
        <w:rPr>
          <w:rFonts w:eastAsia="MS Mincho"/>
          <w:b/>
          <w:bCs/>
        </w:rPr>
        <w:t xml:space="preserve">ausender </w:t>
      </w:r>
      <w:r>
        <w:rPr>
          <w:rFonts w:eastAsia="MS Mincho"/>
          <w:b/>
          <w:bCs/>
        </w:rPr>
        <w:t xml:space="preserve">leichten Fußes </w:t>
      </w:r>
      <w:r w:rsidR="005842F9">
        <w:rPr>
          <w:rFonts w:eastAsia="MS Mincho"/>
          <w:b/>
          <w:bCs/>
        </w:rPr>
        <w:t>erobern</w:t>
      </w:r>
      <w:r w:rsidR="002C12E1">
        <w:rPr>
          <w:rFonts w:eastAsia="MS Mincho"/>
          <w:b/>
          <w:bCs/>
        </w:rPr>
        <w:t xml:space="preserve"> – für</w:t>
      </w:r>
      <w:r>
        <w:rPr>
          <w:rFonts w:eastAsia="MS Mincho"/>
          <w:b/>
          <w:bCs/>
        </w:rPr>
        <w:t xml:space="preserve"> das tägliche Gipfelglück auf der Sonnenseite der Alpen</w:t>
      </w:r>
      <w:r w:rsidR="009C4EF6">
        <w:rPr>
          <w:rFonts w:eastAsia="MS Mincho"/>
          <w:b/>
          <w:bCs/>
        </w:rPr>
        <w:t>.</w:t>
      </w:r>
    </w:p>
    <w:p w14:paraId="7338E83F" w14:textId="38CCE571" w:rsidR="00A35333" w:rsidRDefault="00C1527D" w:rsidP="0043586F">
      <w:pPr>
        <w:rPr>
          <w:rStyle w:val="Hyperlink"/>
        </w:rPr>
      </w:pPr>
      <w:r>
        <w:rPr>
          <w:bCs/>
        </w:rPr>
        <w:t>Wanderer, die</w:t>
      </w:r>
      <w:r w:rsidR="003C7ECB">
        <w:rPr>
          <w:bCs/>
        </w:rPr>
        <w:t xml:space="preserve"> </w:t>
      </w:r>
      <w:r w:rsidR="00EE082B">
        <w:rPr>
          <w:bCs/>
        </w:rPr>
        <w:t>von</w:t>
      </w:r>
      <w:r w:rsidR="003C7ECB">
        <w:rPr>
          <w:bCs/>
        </w:rPr>
        <w:t xml:space="preserve"> </w:t>
      </w:r>
      <w:r>
        <w:rPr>
          <w:bCs/>
        </w:rPr>
        <w:t>2.000</w:t>
      </w:r>
      <w:r w:rsidR="003C7ECB">
        <w:rPr>
          <w:bCs/>
        </w:rPr>
        <w:t xml:space="preserve"> Höhenmeter</w:t>
      </w:r>
      <w:r w:rsidR="00EE082B">
        <w:rPr>
          <w:bCs/>
        </w:rPr>
        <w:t>n aus</w:t>
      </w:r>
      <w:r w:rsidR="003C7ECB">
        <w:rPr>
          <w:bCs/>
        </w:rPr>
        <w:t xml:space="preserve"> </w:t>
      </w:r>
      <w:r w:rsidR="00702220" w:rsidRPr="00EE082B">
        <w:rPr>
          <w:bCs/>
        </w:rPr>
        <w:t xml:space="preserve">in den </w:t>
      </w:r>
      <w:proofErr w:type="spellStart"/>
      <w:r w:rsidR="00702220" w:rsidRPr="00EE082B">
        <w:rPr>
          <w:b/>
        </w:rPr>
        <w:t>Ahrntaler</w:t>
      </w:r>
      <w:proofErr w:type="spellEnd"/>
      <w:r w:rsidR="00702220" w:rsidRPr="00EE082B">
        <w:rPr>
          <w:b/>
        </w:rPr>
        <w:t xml:space="preserve"> Bergfrühling</w:t>
      </w:r>
      <w:r w:rsidR="00D67B18" w:rsidRPr="00EE082B">
        <w:rPr>
          <w:bCs/>
        </w:rPr>
        <w:t xml:space="preserve"> </w:t>
      </w:r>
      <w:r w:rsidR="00D67B18">
        <w:rPr>
          <w:bCs/>
        </w:rPr>
        <w:t>starte</w:t>
      </w:r>
      <w:r>
        <w:rPr>
          <w:bCs/>
        </w:rPr>
        <w:t>n möchte</w:t>
      </w:r>
      <w:r w:rsidR="003C7ECB">
        <w:rPr>
          <w:bCs/>
        </w:rPr>
        <w:t>n</w:t>
      </w:r>
      <w:r w:rsidR="00D67B18">
        <w:rPr>
          <w:bCs/>
        </w:rPr>
        <w:t xml:space="preserve">, </w:t>
      </w:r>
      <w:r w:rsidR="003C7ECB">
        <w:rPr>
          <w:bCs/>
        </w:rPr>
        <w:t>haben</w:t>
      </w:r>
      <w:r w:rsidR="00D67B18">
        <w:rPr>
          <w:bCs/>
        </w:rPr>
        <w:t xml:space="preserve"> </w:t>
      </w:r>
      <w:r w:rsidR="003C7ECB">
        <w:rPr>
          <w:bCs/>
        </w:rPr>
        <w:t xml:space="preserve">den ganzen Juni </w:t>
      </w:r>
      <w:r w:rsidR="003C7ECB">
        <w:rPr>
          <w:rStyle w:val="st"/>
          <w:rFonts w:eastAsia="MS Mincho"/>
        </w:rPr>
        <w:t>ein Ass im Ärmel</w:t>
      </w:r>
      <w:r w:rsidR="00D67B18">
        <w:rPr>
          <w:bCs/>
        </w:rPr>
        <w:t xml:space="preserve">: </w:t>
      </w:r>
      <w:r w:rsidR="00EE082B">
        <w:rPr>
          <w:bCs/>
        </w:rPr>
        <w:t xml:space="preserve">Mit </w:t>
      </w:r>
      <w:r w:rsidR="00EE082B" w:rsidRPr="005842F9">
        <w:rPr>
          <w:rFonts w:eastAsia="MS Mincho"/>
          <w:b/>
          <w:bCs/>
        </w:rPr>
        <w:t xml:space="preserve">Bergbahnen FREE </w:t>
      </w:r>
      <w:r w:rsidR="00D67B18">
        <w:rPr>
          <w:bCs/>
        </w:rPr>
        <w:t xml:space="preserve">sind die </w:t>
      </w:r>
      <w:r w:rsidR="00D67B18" w:rsidRPr="00F60FB1">
        <w:rPr>
          <w:b/>
        </w:rPr>
        <w:t xml:space="preserve">Bergbahnen Speikboden </w:t>
      </w:r>
      <w:r w:rsidR="00D67B18" w:rsidRPr="00C87230">
        <w:rPr>
          <w:rStyle w:val="st"/>
          <w:rFonts w:eastAsia="MS Mincho"/>
        </w:rPr>
        <w:t>(04.</w:t>
      </w:r>
      <w:r w:rsidR="00D67B18">
        <w:rPr>
          <w:rStyle w:val="st"/>
          <w:rFonts w:eastAsia="MS Mincho"/>
        </w:rPr>
        <w:t>–30.</w:t>
      </w:r>
      <w:r w:rsidR="00D67B18" w:rsidRPr="00C87230">
        <w:rPr>
          <w:rStyle w:val="st"/>
          <w:rFonts w:eastAsia="MS Mincho"/>
        </w:rPr>
        <w:t>06.22)</w:t>
      </w:r>
      <w:r w:rsidR="00D67B18">
        <w:rPr>
          <w:bCs/>
        </w:rPr>
        <w:t xml:space="preserve"> </w:t>
      </w:r>
      <w:r w:rsidR="00D67B18" w:rsidRPr="00D67B18">
        <w:rPr>
          <w:bCs/>
        </w:rPr>
        <w:t>und</w:t>
      </w:r>
      <w:r w:rsidR="00D67B18" w:rsidRPr="00F60FB1">
        <w:rPr>
          <w:b/>
        </w:rPr>
        <w:t xml:space="preserve"> Klausberg</w:t>
      </w:r>
      <w:r w:rsidR="00D67B18" w:rsidRPr="00F60FB1">
        <w:rPr>
          <w:bCs/>
        </w:rPr>
        <w:t xml:space="preserve"> </w:t>
      </w:r>
      <w:r w:rsidR="00D67B18" w:rsidRPr="00C87230">
        <w:rPr>
          <w:rStyle w:val="st"/>
          <w:rFonts w:eastAsia="MS Mincho"/>
        </w:rPr>
        <w:t>(21.05.–</w:t>
      </w:r>
      <w:r w:rsidR="00D67B18">
        <w:rPr>
          <w:rStyle w:val="st"/>
          <w:rFonts w:eastAsia="MS Mincho"/>
        </w:rPr>
        <w:t>30</w:t>
      </w:r>
      <w:r w:rsidR="00D67B18" w:rsidRPr="00C87230">
        <w:rPr>
          <w:rStyle w:val="st"/>
          <w:rFonts w:eastAsia="MS Mincho"/>
        </w:rPr>
        <w:t>.06.22)</w:t>
      </w:r>
      <w:r w:rsidR="00D67B18">
        <w:rPr>
          <w:bCs/>
        </w:rPr>
        <w:t xml:space="preserve"> </w:t>
      </w:r>
      <w:r w:rsidR="00EE082B">
        <w:rPr>
          <w:bCs/>
        </w:rPr>
        <w:t xml:space="preserve">zu beiden Seiten der Ahr </w:t>
      </w:r>
      <w:r w:rsidR="00D67B18" w:rsidRPr="006133F9">
        <w:rPr>
          <w:b/>
        </w:rPr>
        <w:t>unbegrenzt gratis nutz</w:t>
      </w:r>
      <w:r w:rsidR="00D67B18">
        <w:rPr>
          <w:b/>
        </w:rPr>
        <w:t>bar</w:t>
      </w:r>
      <w:r w:rsidR="003C7ECB">
        <w:rPr>
          <w:bCs/>
        </w:rPr>
        <w:t xml:space="preserve"> – </w:t>
      </w:r>
      <w:r w:rsidR="00101CAC">
        <w:rPr>
          <w:bCs/>
        </w:rPr>
        <w:t xml:space="preserve">für alle, die in </w:t>
      </w:r>
      <w:r w:rsidR="00101CAC" w:rsidRPr="00F60FB1">
        <w:rPr>
          <w:bCs/>
        </w:rPr>
        <w:t>Mitgliedsbetriebe</w:t>
      </w:r>
      <w:r w:rsidR="00101CAC">
        <w:rPr>
          <w:bCs/>
        </w:rPr>
        <w:t>n</w:t>
      </w:r>
      <w:r w:rsidR="00101CAC" w:rsidRPr="00F60FB1">
        <w:rPr>
          <w:bCs/>
        </w:rPr>
        <w:t xml:space="preserve"> der Tourismusvereine Ahrntal und Sand in Taufers</w:t>
      </w:r>
      <w:r w:rsidR="00101CAC">
        <w:rPr>
          <w:bCs/>
        </w:rPr>
        <w:t xml:space="preserve"> nächtigen</w:t>
      </w:r>
      <w:r w:rsidR="00D67B18">
        <w:rPr>
          <w:bCs/>
        </w:rPr>
        <w:t xml:space="preserve">. </w:t>
      </w:r>
      <w:r w:rsidR="00496E90">
        <w:rPr>
          <w:bCs/>
        </w:rPr>
        <w:t xml:space="preserve">Der </w:t>
      </w:r>
      <w:proofErr w:type="spellStart"/>
      <w:r w:rsidR="00416D42" w:rsidRPr="00F60FB1">
        <w:rPr>
          <w:b/>
        </w:rPr>
        <w:t>Klausberg</w:t>
      </w:r>
      <w:proofErr w:type="spellEnd"/>
      <w:r w:rsidR="00416D42">
        <w:rPr>
          <w:b/>
        </w:rPr>
        <w:t xml:space="preserve"> </w:t>
      </w:r>
      <w:r w:rsidR="00496E90">
        <w:rPr>
          <w:bCs/>
        </w:rPr>
        <w:t xml:space="preserve">eröffnet </w:t>
      </w:r>
      <w:r w:rsidR="00416D42" w:rsidRPr="00025CC4">
        <w:rPr>
          <w:b/>
        </w:rPr>
        <w:t xml:space="preserve">60 Kilometer </w:t>
      </w:r>
      <w:r w:rsidR="00025CC4" w:rsidRPr="00025CC4">
        <w:rPr>
          <w:bCs/>
        </w:rPr>
        <w:t xml:space="preserve">und </w:t>
      </w:r>
      <w:r w:rsidR="00496E90">
        <w:rPr>
          <w:bCs/>
        </w:rPr>
        <w:t>der</w:t>
      </w:r>
      <w:r w:rsidR="00025CC4">
        <w:rPr>
          <w:b/>
        </w:rPr>
        <w:t xml:space="preserve"> </w:t>
      </w:r>
      <w:proofErr w:type="spellStart"/>
      <w:r w:rsidR="00025CC4" w:rsidRPr="00025CC4">
        <w:rPr>
          <w:b/>
        </w:rPr>
        <w:t>Speikboden</w:t>
      </w:r>
      <w:proofErr w:type="spellEnd"/>
      <w:r w:rsidR="00025CC4">
        <w:rPr>
          <w:bCs/>
        </w:rPr>
        <w:t xml:space="preserve"> sogar </w:t>
      </w:r>
      <w:r w:rsidR="00025CC4" w:rsidRPr="00025CC4">
        <w:rPr>
          <w:b/>
        </w:rPr>
        <w:t>90 Kilometer W</w:t>
      </w:r>
      <w:r w:rsidR="003C7ECB">
        <w:rPr>
          <w:b/>
        </w:rPr>
        <w:t>anderw</w:t>
      </w:r>
      <w:r w:rsidR="00025CC4" w:rsidRPr="00025CC4">
        <w:rPr>
          <w:b/>
        </w:rPr>
        <w:t>ege</w:t>
      </w:r>
      <w:r w:rsidR="00416D42">
        <w:rPr>
          <w:bCs/>
        </w:rPr>
        <w:t xml:space="preserve">. </w:t>
      </w:r>
      <w:r w:rsidR="00496E90">
        <w:rPr>
          <w:bCs/>
        </w:rPr>
        <w:t>V</w:t>
      </w:r>
      <w:r w:rsidR="0043586F">
        <w:rPr>
          <w:bCs/>
        </w:rPr>
        <w:t>o</w:t>
      </w:r>
      <w:r w:rsidR="00496E90">
        <w:rPr>
          <w:bCs/>
        </w:rPr>
        <w:t>m</w:t>
      </w:r>
      <w:r w:rsidR="0043586F">
        <w:rPr>
          <w:bCs/>
        </w:rPr>
        <w:t xml:space="preserve"> </w:t>
      </w:r>
      <w:proofErr w:type="spellStart"/>
      <w:r w:rsidR="00473D8F">
        <w:rPr>
          <w:bCs/>
        </w:rPr>
        <w:t>Speikboden</w:t>
      </w:r>
      <w:proofErr w:type="spellEnd"/>
      <w:r w:rsidR="00473D8F">
        <w:rPr>
          <w:bCs/>
        </w:rPr>
        <w:t xml:space="preserve"> </w:t>
      </w:r>
      <w:r w:rsidR="00496E90">
        <w:rPr>
          <w:bCs/>
        </w:rPr>
        <w:t xml:space="preserve">peilen Senkrechtstarter </w:t>
      </w:r>
      <w:r w:rsidR="00473D8F" w:rsidRPr="00101CAC">
        <w:rPr>
          <w:bCs/>
        </w:rPr>
        <w:t>eine</w:t>
      </w:r>
      <w:r w:rsidR="00473D8F">
        <w:rPr>
          <w:bCs/>
        </w:rPr>
        <w:t>n</w:t>
      </w:r>
      <w:r w:rsidR="00473D8F" w:rsidRPr="00101CAC">
        <w:rPr>
          <w:bCs/>
        </w:rPr>
        <w:t xml:space="preserve"> der vielen</w:t>
      </w:r>
      <w:r w:rsidR="00473D8F">
        <w:rPr>
          <w:b/>
        </w:rPr>
        <w:t xml:space="preserve"> Klettersteige </w:t>
      </w:r>
      <w:r w:rsidR="00473D8F" w:rsidRPr="00416D42">
        <w:rPr>
          <w:bCs/>
        </w:rPr>
        <w:t>an</w:t>
      </w:r>
      <w:r w:rsidR="003C7ECB">
        <w:rPr>
          <w:b/>
        </w:rPr>
        <w:t xml:space="preserve">, </w:t>
      </w:r>
      <w:r w:rsidR="00473D8F" w:rsidRPr="00107DAE">
        <w:rPr>
          <w:b/>
          <w:bCs/>
        </w:rPr>
        <w:t>Paraglider</w:t>
      </w:r>
      <w:r w:rsidR="00473D8F" w:rsidRPr="00416D42">
        <w:rPr>
          <w:bCs/>
        </w:rPr>
        <w:t xml:space="preserve"> </w:t>
      </w:r>
      <w:r w:rsidR="003C7ECB">
        <w:rPr>
          <w:bCs/>
        </w:rPr>
        <w:t xml:space="preserve">finden dort </w:t>
      </w:r>
      <w:r w:rsidR="00473D8F">
        <w:rPr>
          <w:bCs/>
        </w:rPr>
        <w:t>ihre Startpunkte</w:t>
      </w:r>
      <w:r w:rsidR="00473D8F" w:rsidRPr="00416D42">
        <w:rPr>
          <w:bCs/>
        </w:rPr>
        <w:t>.</w:t>
      </w:r>
      <w:r w:rsidR="00473D8F">
        <w:rPr>
          <w:bCs/>
        </w:rPr>
        <w:t xml:space="preserve"> Am Klausberg tendieren Familien zum </w:t>
      </w:r>
      <w:r w:rsidR="00473D8F" w:rsidRPr="0043586F">
        <w:rPr>
          <w:b/>
        </w:rPr>
        <w:t>Alpine-Coaster</w:t>
      </w:r>
      <w:r w:rsidR="00473D8F" w:rsidRPr="00473D8F">
        <w:rPr>
          <w:bCs/>
        </w:rPr>
        <w:t xml:space="preserve">, </w:t>
      </w:r>
      <w:r w:rsidR="00473D8F">
        <w:rPr>
          <w:bCs/>
        </w:rPr>
        <w:t>der</w:t>
      </w:r>
      <w:r w:rsidR="00473D8F" w:rsidRPr="00473D8F">
        <w:rPr>
          <w:bCs/>
        </w:rPr>
        <w:t xml:space="preserve"> längste</w:t>
      </w:r>
      <w:r w:rsidR="00473D8F">
        <w:rPr>
          <w:bCs/>
        </w:rPr>
        <w:t>n</w:t>
      </w:r>
      <w:r w:rsidR="00473D8F" w:rsidRPr="00473D8F">
        <w:rPr>
          <w:bCs/>
        </w:rPr>
        <w:t xml:space="preserve"> Alpen-Achterbahn Italiens</w:t>
      </w:r>
      <w:r w:rsidR="00473D8F">
        <w:rPr>
          <w:bCs/>
        </w:rPr>
        <w:t xml:space="preserve">, zur </w:t>
      </w:r>
      <w:r w:rsidR="00473D8F" w:rsidRPr="0043586F">
        <w:rPr>
          <w:b/>
        </w:rPr>
        <w:t>Wassererlebniswelt</w:t>
      </w:r>
      <w:r w:rsidR="00473D8F" w:rsidRPr="00473D8F">
        <w:rPr>
          <w:bCs/>
        </w:rPr>
        <w:t xml:space="preserve"> </w:t>
      </w:r>
      <w:r w:rsidR="00473D8F">
        <w:rPr>
          <w:bCs/>
        </w:rPr>
        <w:t>oder dem</w:t>
      </w:r>
      <w:r w:rsidR="00473D8F" w:rsidRPr="00473D8F">
        <w:rPr>
          <w:bCs/>
        </w:rPr>
        <w:t xml:space="preserve"> </w:t>
      </w:r>
      <w:proofErr w:type="spellStart"/>
      <w:r w:rsidR="00473D8F" w:rsidRPr="0043586F">
        <w:rPr>
          <w:b/>
        </w:rPr>
        <w:t>Dinoland</w:t>
      </w:r>
      <w:proofErr w:type="spellEnd"/>
      <w:r w:rsidR="00473D8F">
        <w:rPr>
          <w:bCs/>
        </w:rPr>
        <w:t xml:space="preserve">. </w:t>
      </w:r>
      <w:r w:rsidR="00925721">
        <w:rPr>
          <w:bCs/>
        </w:rPr>
        <w:t>Wer</w:t>
      </w:r>
      <w:r w:rsidR="003C7ECB">
        <w:rPr>
          <w:bCs/>
        </w:rPr>
        <w:t xml:space="preserve"> </w:t>
      </w:r>
      <w:r w:rsidR="00925721">
        <w:rPr>
          <w:bCs/>
        </w:rPr>
        <w:t>die</w:t>
      </w:r>
      <w:r w:rsidR="00925721" w:rsidRPr="00101CAC">
        <w:rPr>
          <w:bCs/>
        </w:rPr>
        <w:t xml:space="preserve"> </w:t>
      </w:r>
      <w:r w:rsidR="00925721">
        <w:rPr>
          <w:b/>
        </w:rPr>
        <w:t>belebten</w:t>
      </w:r>
      <w:r w:rsidR="00925721" w:rsidRPr="00416D42">
        <w:rPr>
          <w:b/>
        </w:rPr>
        <w:t xml:space="preserve"> Hoch</w:t>
      </w:r>
      <w:r w:rsidR="00925721">
        <w:rPr>
          <w:b/>
        </w:rPr>
        <w:t>alm</w:t>
      </w:r>
      <w:r w:rsidR="00925721" w:rsidRPr="00416D42">
        <w:rPr>
          <w:b/>
        </w:rPr>
        <w:t>en</w:t>
      </w:r>
      <w:r w:rsidR="00925721">
        <w:rPr>
          <w:bCs/>
        </w:rPr>
        <w:t xml:space="preserve"> um die Bergstationen </w:t>
      </w:r>
      <w:r w:rsidR="003C7ECB">
        <w:rPr>
          <w:bCs/>
        </w:rPr>
        <w:t xml:space="preserve">hinter sich lässt, </w:t>
      </w:r>
      <w:r w:rsidR="00925721">
        <w:rPr>
          <w:bCs/>
        </w:rPr>
        <w:t xml:space="preserve">tankt mit jedem Schritt Ruhe und </w:t>
      </w:r>
      <w:r w:rsidR="0043586F" w:rsidRPr="00416D42">
        <w:rPr>
          <w:bCs/>
        </w:rPr>
        <w:t>neue Lebensfreude.</w:t>
      </w:r>
      <w:r w:rsidR="0043586F">
        <w:rPr>
          <w:bCs/>
        </w:rPr>
        <w:t xml:space="preserve"> Von weiten Almflächen geht es auf </w:t>
      </w:r>
      <w:r w:rsidR="0043586F" w:rsidRPr="00473D8F">
        <w:rPr>
          <w:b/>
        </w:rPr>
        <w:t>Höhenwanderwegen</w:t>
      </w:r>
      <w:r w:rsidR="0043586F">
        <w:rPr>
          <w:bCs/>
        </w:rPr>
        <w:t xml:space="preserve"> durch lichte </w:t>
      </w:r>
      <w:r w:rsidR="0043586F" w:rsidRPr="00473D8F">
        <w:rPr>
          <w:rFonts w:eastAsia="MS Mincho"/>
          <w:b/>
          <w:bCs/>
        </w:rPr>
        <w:t xml:space="preserve">Föhren- und </w:t>
      </w:r>
      <w:proofErr w:type="spellStart"/>
      <w:r w:rsidR="0043586F" w:rsidRPr="00473D8F">
        <w:rPr>
          <w:rFonts w:eastAsia="MS Mincho"/>
          <w:b/>
          <w:bCs/>
        </w:rPr>
        <w:t>Zirben</w:t>
      </w:r>
      <w:r w:rsidR="0043586F" w:rsidRPr="00473D8F">
        <w:rPr>
          <w:b/>
          <w:bCs/>
        </w:rPr>
        <w:t>wälder</w:t>
      </w:r>
      <w:proofErr w:type="spellEnd"/>
      <w:r w:rsidR="0043586F">
        <w:rPr>
          <w:bCs/>
        </w:rPr>
        <w:t xml:space="preserve">, von Alm zu Alm und von Gipfel zu Gipfel – und zu </w:t>
      </w:r>
      <w:r w:rsidR="0043586F" w:rsidRPr="003C7ECB">
        <w:rPr>
          <w:rFonts w:eastAsia="MS Mincho"/>
          <w:b/>
          <w:bCs/>
        </w:rPr>
        <w:t>360-Grad-Panoramen</w:t>
      </w:r>
      <w:r w:rsidR="0043586F">
        <w:rPr>
          <w:rFonts w:eastAsia="MS Mincho"/>
        </w:rPr>
        <w:t xml:space="preserve"> von den </w:t>
      </w:r>
      <w:r w:rsidR="0043586F" w:rsidRPr="00925721">
        <w:rPr>
          <w:rFonts w:eastAsia="MS Mincho"/>
          <w:b/>
          <w:bCs/>
        </w:rPr>
        <w:t>Hohen Tauern</w:t>
      </w:r>
      <w:r w:rsidR="0043586F">
        <w:rPr>
          <w:rFonts w:eastAsia="MS Mincho"/>
        </w:rPr>
        <w:t xml:space="preserve"> bis zu den </w:t>
      </w:r>
      <w:r w:rsidR="0043586F" w:rsidRPr="00925721">
        <w:rPr>
          <w:rFonts w:eastAsia="MS Mincho"/>
          <w:b/>
          <w:bCs/>
        </w:rPr>
        <w:t>Dolomiten</w:t>
      </w:r>
      <w:r w:rsidR="0043586F">
        <w:rPr>
          <w:rFonts w:eastAsia="MS Mincho"/>
        </w:rPr>
        <w:t>.</w:t>
      </w:r>
      <w:r w:rsidR="0043586F">
        <w:rPr>
          <w:bCs/>
        </w:rPr>
        <w:t xml:space="preserve"> </w:t>
      </w:r>
      <w:r w:rsidR="003C7ECB">
        <w:rPr>
          <w:bCs/>
        </w:rPr>
        <w:t>Eine wahre Augenweide ist der</w:t>
      </w:r>
      <w:r w:rsidR="0043586F">
        <w:t xml:space="preserve"> </w:t>
      </w:r>
      <w:proofErr w:type="spellStart"/>
      <w:r w:rsidR="0043586F" w:rsidRPr="001C72A1">
        <w:rPr>
          <w:b/>
          <w:bCs/>
        </w:rPr>
        <w:t>Klaussee</w:t>
      </w:r>
      <w:proofErr w:type="spellEnd"/>
      <w:r w:rsidR="0043586F" w:rsidRPr="001C72A1">
        <w:t xml:space="preserve"> </w:t>
      </w:r>
      <w:r w:rsidR="0043586F">
        <w:t xml:space="preserve">in einer Mulde unter dem </w:t>
      </w:r>
      <w:proofErr w:type="spellStart"/>
      <w:r w:rsidR="0043586F">
        <w:t>Rauchkofel</w:t>
      </w:r>
      <w:proofErr w:type="spellEnd"/>
      <w:r w:rsidR="0043586F">
        <w:t xml:space="preserve">, </w:t>
      </w:r>
      <w:r w:rsidR="0043586F" w:rsidRPr="00101CAC">
        <w:t>einer der schönsten Bergseen in der Durreckgruppe</w:t>
      </w:r>
      <w:r w:rsidR="0043586F">
        <w:t xml:space="preserve">. </w:t>
      </w:r>
      <w:r w:rsidR="002C12E1">
        <w:t xml:space="preserve">Beliebte Routen am </w:t>
      </w:r>
      <w:proofErr w:type="spellStart"/>
      <w:r w:rsidR="0043586F" w:rsidRPr="00EE082B">
        <w:t>Speik</w:t>
      </w:r>
      <w:r w:rsidR="005167D9" w:rsidRPr="00EE082B">
        <w:t>boden</w:t>
      </w:r>
      <w:proofErr w:type="spellEnd"/>
      <w:r w:rsidR="0043586F" w:rsidRPr="00EE082B">
        <w:t xml:space="preserve"> </w:t>
      </w:r>
      <w:r w:rsidR="002C12E1" w:rsidRPr="00EE082B">
        <w:t xml:space="preserve">sind </w:t>
      </w:r>
      <w:r w:rsidR="002C12E1">
        <w:t xml:space="preserve">der </w:t>
      </w:r>
      <w:proofErr w:type="spellStart"/>
      <w:r w:rsidR="0043586F" w:rsidRPr="00101CAC">
        <w:rPr>
          <w:b/>
        </w:rPr>
        <w:t>Mühlwalder</w:t>
      </w:r>
      <w:proofErr w:type="spellEnd"/>
      <w:r w:rsidR="0043586F" w:rsidRPr="00101CAC">
        <w:rPr>
          <w:b/>
        </w:rPr>
        <w:t xml:space="preserve"> </w:t>
      </w:r>
      <w:r w:rsidR="0043586F" w:rsidRPr="00EE082B">
        <w:rPr>
          <w:b/>
        </w:rPr>
        <w:t>Sonn</w:t>
      </w:r>
      <w:r w:rsidR="005167D9" w:rsidRPr="00EE082B">
        <w:rPr>
          <w:b/>
        </w:rPr>
        <w:t>en</w:t>
      </w:r>
      <w:r w:rsidR="0043586F" w:rsidRPr="00EE082B">
        <w:rPr>
          <w:b/>
        </w:rPr>
        <w:t xml:space="preserve">weg </w:t>
      </w:r>
      <w:r w:rsidR="0043586F" w:rsidRPr="00EE082B">
        <w:rPr>
          <w:bCs/>
        </w:rPr>
        <w:t>oder</w:t>
      </w:r>
      <w:r w:rsidR="0043586F" w:rsidRPr="00EE082B">
        <w:rPr>
          <w:b/>
        </w:rPr>
        <w:t xml:space="preserve"> </w:t>
      </w:r>
      <w:r w:rsidR="0043586F" w:rsidRPr="00101CAC">
        <w:rPr>
          <w:bCs/>
        </w:rPr>
        <w:t>de</w:t>
      </w:r>
      <w:r w:rsidR="002C12E1">
        <w:rPr>
          <w:bCs/>
        </w:rPr>
        <w:t>r</w:t>
      </w:r>
      <w:r w:rsidR="0043586F">
        <w:rPr>
          <w:b/>
        </w:rPr>
        <w:t xml:space="preserve"> Panoramaweg</w:t>
      </w:r>
      <w:r w:rsidR="0043586F" w:rsidRPr="0043586F">
        <w:rPr>
          <w:bCs/>
        </w:rPr>
        <w:t>. Neben</w:t>
      </w:r>
      <w:r w:rsidR="0043586F">
        <w:rPr>
          <w:b/>
        </w:rPr>
        <w:t xml:space="preserve"> </w:t>
      </w:r>
      <w:r w:rsidR="0043586F" w:rsidRPr="005842F9">
        <w:rPr>
          <w:rFonts w:eastAsia="MS Mincho"/>
          <w:b/>
          <w:bCs/>
        </w:rPr>
        <w:t xml:space="preserve">Bergbahnen FREE </w:t>
      </w:r>
      <w:r w:rsidR="0043586F">
        <w:t xml:space="preserve">sorgt in der Ferienregion Ahrntal auch der </w:t>
      </w:r>
      <w:proofErr w:type="spellStart"/>
      <w:r w:rsidR="0043586F" w:rsidRPr="00163B8E">
        <w:rPr>
          <w:b/>
        </w:rPr>
        <w:t>Holidaypass</w:t>
      </w:r>
      <w:proofErr w:type="spellEnd"/>
      <w:r w:rsidR="0043586F" w:rsidRPr="0043586F">
        <w:t xml:space="preserve"> </w:t>
      </w:r>
      <w:r w:rsidR="0043586F">
        <w:t>für Mobilität</w:t>
      </w:r>
      <w:r w:rsidR="0043586F" w:rsidRPr="0043586F">
        <w:rPr>
          <w:bCs/>
        </w:rPr>
        <w:t>: Für Gäste in</w:t>
      </w:r>
      <w:r w:rsidR="0043586F">
        <w:rPr>
          <w:b/>
        </w:rPr>
        <w:t xml:space="preserve"> </w:t>
      </w:r>
      <w:r w:rsidR="0043586F" w:rsidRPr="00163B8E">
        <w:rPr>
          <w:bCs/>
        </w:rPr>
        <w:t>Mitgliedsbetrieb</w:t>
      </w:r>
      <w:r w:rsidR="0043586F">
        <w:rPr>
          <w:bCs/>
        </w:rPr>
        <w:t>en</w:t>
      </w:r>
      <w:r w:rsidR="0043586F" w:rsidRPr="00163B8E">
        <w:rPr>
          <w:bCs/>
        </w:rPr>
        <w:t xml:space="preserve"> </w:t>
      </w:r>
      <w:r w:rsidR="0043586F">
        <w:rPr>
          <w:bCs/>
        </w:rPr>
        <w:t>der</w:t>
      </w:r>
      <w:r w:rsidR="0043586F" w:rsidRPr="00163B8E">
        <w:rPr>
          <w:bCs/>
        </w:rPr>
        <w:t xml:space="preserve"> Tourismusverein</w:t>
      </w:r>
      <w:r w:rsidR="0043586F">
        <w:rPr>
          <w:bCs/>
        </w:rPr>
        <w:t xml:space="preserve">e Ahrntal und Sand in Taufers ist er das </w:t>
      </w:r>
      <w:r w:rsidR="0043586F" w:rsidRPr="004628F2">
        <w:rPr>
          <w:b/>
        </w:rPr>
        <w:t xml:space="preserve">Gratisticket für sämtliche </w:t>
      </w:r>
      <w:proofErr w:type="spellStart"/>
      <w:r w:rsidR="0043586F" w:rsidRPr="004628F2">
        <w:rPr>
          <w:b/>
        </w:rPr>
        <w:t>Südtiroler</w:t>
      </w:r>
      <w:proofErr w:type="spellEnd"/>
      <w:r w:rsidR="0043586F" w:rsidRPr="004628F2">
        <w:rPr>
          <w:b/>
        </w:rPr>
        <w:t xml:space="preserve"> </w:t>
      </w:r>
      <w:proofErr w:type="spellStart"/>
      <w:r w:rsidR="0043586F" w:rsidRPr="004628F2">
        <w:rPr>
          <w:b/>
        </w:rPr>
        <w:t>Öffis</w:t>
      </w:r>
      <w:proofErr w:type="spellEnd"/>
      <w:r w:rsidR="0043586F">
        <w:rPr>
          <w:bCs/>
        </w:rPr>
        <w:t xml:space="preserve"> und </w:t>
      </w:r>
      <w:r w:rsidR="0043586F" w:rsidRPr="00163B8E">
        <w:rPr>
          <w:bCs/>
        </w:rPr>
        <w:t xml:space="preserve">einige </w:t>
      </w:r>
      <w:r w:rsidR="0043586F" w:rsidRPr="00EE082B">
        <w:rPr>
          <w:bCs/>
        </w:rPr>
        <w:t>Bergbahnen</w:t>
      </w:r>
      <w:r w:rsidR="00532143" w:rsidRPr="00EE082B">
        <w:rPr>
          <w:bCs/>
        </w:rPr>
        <w:t xml:space="preserve"> </w:t>
      </w:r>
      <w:r w:rsidR="00EE082B" w:rsidRPr="00EE082B">
        <w:rPr>
          <w:bCs/>
        </w:rPr>
        <w:t>–</w:t>
      </w:r>
      <w:r w:rsidR="00532143" w:rsidRPr="00EE082B">
        <w:rPr>
          <w:bCs/>
        </w:rPr>
        <w:t xml:space="preserve"> und für </w:t>
      </w:r>
      <w:r w:rsidR="00EE082B" w:rsidRPr="00EE082B">
        <w:rPr>
          <w:bCs/>
        </w:rPr>
        <w:t>E</w:t>
      </w:r>
      <w:r w:rsidR="00532143" w:rsidRPr="00EE082B">
        <w:rPr>
          <w:bCs/>
        </w:rPr>
        <w:t>rmäßig</w:t>
      </w:r>
      <w:r w:rsidR="00EE082B" w:rsidRPr="00EE082B">
        <w:rPr>
          <w:bCs/>
        </w:rPr>
        <w:t>ungen</w:t>
      </w:r>
      <w:r w:rsidR="00532143" w:rsidRPr="00EE082B">
        <w:rPr>
          <w:bCs/>
        </w:rPr>
        <w:t xml:space="preserve"> </w:t>
      </w:r>
      <w:r w:rsidR="00EE082B" w:rsidRPr="00EE082B">
        <w:rPr>
          <w:bCs/>
        </w:rPr>
        <w:t>im vielseitigen</w:t>
      </w:r>
      <w:r w:rsidR="00532143" w:rsidRPr="00EE082B">
        <w:rPr>
          <w:bCs/>
        </w:rPr>
        <w:t xml:space="preserve"> Wochenprogramm</w:t>
      </w:r>
      <w:r w:rsidR="0043586F" w:rsidRPr="00EE082B">
        <w:rPr>
          <w:bCs/>
        </w:rPr>
        <w:t xml:space="preserve">. </w:t>
      </w:r>
      <w:hyperlink r:id="rId11" w:history="1">
        <w:r w:rsidR="00E4676A">
          <w:rPr>
            <w:rStyle w:val="Hyperlink"/>
          </w:rPr>
          <w:t>www.ahrntal.com</w:t>
        </w:r>
      </w:hyperlink>
    </w:p>
    <w:p w14:paraId="02D6716C" w14:textId="53AD2D62" w:rsidR="0043586F" w:rsidRPr="0043586F" w:rsidRDefault="00C9154A" w:rsidP="0043586F">
      <w:pPr>
        <w:pStyle w:val="Infoblock"/>
        <w:rPr>
          <w:b w:val="0"/>
        </w:rPr>
      </w:pPr>
      <w:r>
        <w:rPr>
          <w:b w:val="0"/>
          <w:bCs/>
        </w:rPr>
        <w:t>1.870</w:t>
      </w:r>
      <w:bookmarkStart w:id="0" w:name="_GoBack"/>
      <w:bookmarkEnd w:id="0"/>
      <w:r w:rsidR="0043586F" w:rsidRPr="002B3258">
        <w:rPr>
          <w:b w:val="0"/>
          <w:bCs/>
        </w:rPr>
        <w:t xml:space="preserve"> Zeichen</w:t>
      </w:r>
      <w:r w:rsidR="0043586F" w:rsidRPr="002B3258">
        <w:rPr>
          <w:b w:val="0"/>
          <w:bCs/>
        </w:rPr>
        <w:br/>
      </w:r>
      <w:r w:rsidR="0043586F" w:rsidRPr="002572D6">
        <w:t>Abdruck honorarfrei,</w:t>
      </w:r>
      <w:r w:rsidR="0043586F" w:rsidRPr="002572D6">
        <w:br/>
        <w:t>Belegexemplar erbeten!</w:t>
      </w:r>
    </w:p>
    <w:p w14:paraId="5EE0A0BE" w14:textId="3EF52668" w:rsidR="009F2B2E" w:rsidRDefault="009F2B2E" w:rsidP="009F2B2E">
      <w:pPr>
        <w:pStyle w:val="Infoblock"/>
      </w:pPr>
    </w:p>
    <w:sectPr w:rsidR="009F2B2E" w:rsidSect="00D75CD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A0345" w14:textId="77777777" w:rsidR="00716904" w:rsidRDefault="00716904">
      <w:pPr>
        <w:spacing w:line="240" w:lineRule="auto"/>
      </w:pPr>
      <w:r>
        <w:separator/>
      </w:r>
    </w:p>
  </w:endnote>
  <w:endnote w:type="continuationSeparator" w:id="0">
    <w:p w14:paraId="7206C77D" w14:textId="77777777" w:rsidR="00716904" w:rsidRDefault="007169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E4676A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AD76C4">
          <w:pPr>
            <w:pStyle w:val="Fuzeile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AD76C4">
          <w:pPr>
            <w:pStyle w:val="Fuzeile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AD76C4">
          <w:pPr>
            <w:pStyle w:val="Fuzeile"/>
            <w:rPr>
              <w:rFonts w:eastAsia="MS Mincho"/>
            </w:rPr>
          </w:pPr>
          <w:proofErr w:type="spellStart"/>
          <w:r w:rsidRPr="001A23EE">
            <w:rPr>
              <w:rFonts w:eastAsia="MS Mincho"/>
            </w:rPr>
            <w:t>Ahrner</w:t>
          </w:r>
          <w:proofErr w:type="spellEnd"/>
          <w:r w:rsidRPr="001A23EE">
            <w:rPr>
              <w:rFonts w:eastAsia="MS Mincho"/>
            </w:rPr>
            <w:t xml:space="preserve"> Straße 22 </w:t>
          </w:r>
        </w:p>
        <w:p w14:paraId="338D5358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AD76C4">
          <w:pPr>
            <w:pStyle w:val="Fuzeile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AD76C4">
          <w:pPr>
            <w:pStyle w:val="Fuzeile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 xml:space="preserve">A-5020 </w:t>
          </w:r>
          <w:proofErr w:type="spellStart"/>
          <w:r w:rsidRPr="00D52559">
            <w:rPr>
              <w:sz w:val="16"/>
              <w:lang w:val="it-IT"/>
            </w:rPr>
            <w:t>Salzburg</w:t>
          </w:r>
          <w:proofErr w:type="spellEnd"/>
          <w:r w:rsidRPr="00D52559">
            <w:rPr>
              <w:sz w:val="16"/>
              <w:lang w:val="it-IT"/>
            </w:rPr>
            <w:t xml:space="preserve">, </w:t>
          </w:r>
          <w:proofErr w:type="spellStart"/>
          <w:r w:rsidRPr="00D52559">
            <w:rPr>
              <w:sz w:val="16"/>
              <w:lang w:val="it-IT"/>
            </w:rPr>
            <w:t>Bergstraße</w:t>
          </w:r>
          <w:proofErr w:type="spellEnd"/>
          <w:r w:rsidRPr="00D52559">
            <w:rPr>
              <w:sz w:val="16"/>
              <w:lang w:val="it-IT"/>
            </w:rPr>
            <w:t xml:space="preserve">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F68687" w14:textId="77777777" w:rsidR="00716904" w:rsidRDefault="00716904">
      <w:pPr>
        <w:spacing w:line="240" w:lineRule="auto"/>
      </w:pPr>
      <w:r>
        <w:separator/>
      </w:r>
    </w:p>
  </w:footnote>
  <w:footnote w:type="continuationSeparator" w:id="0">
    <w:p w14:paraId="39A00CB1" w14:textId="77777777" w:rsidR="00716904" w:rsidRDefault="007169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2795ED3E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</w:r>
    <w:r w:rsidR="00017699">
      <w:t>… in Kürze</w:t>
    </w:r>
  </w:p>
  <w:p w14:paraId="369C336C" w14:textId="3C5295EA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C9154A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C9154A">
      <w:rPr>
        <w:noProof/>
      </w:rPr>
      <w:t>1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270DDC"/>
    <w:multiLevelType w:val="multilevel"/>
    <w:tmpl w:val="A9CC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7"/>
  </w:num>
  <w:num w:numId="4">
    <w:abstractNumId w:val="37"/>
  </w:num>
  <w:num w:numId="5">
    <w:abstractNumId w:val="11"/>
  </w:num>
  <w:num w:numId="6">
    <w:abstractNumId w:val="39"/>
  </w:num>
  <w:num w:numId="7">
    <w:abstractNumId w:val="0"/>
  </w:num>
  <w:num w:numId="8">
    <w:abstractNumId w:val="30"/>
  </w:num>
  <w:num w:numId="9">
    <w:abstractNumId w:val="2"/>
  </w:num>
  <w:num w:numId="10">
    <w:abstractNumId w:val="12"/>
  </w:num>
  <w:num w:numId="11">
    <w:abstractNumId w:val="28"/>
  </w:num>
  <w:num w:numId="12">
    <w:abstractNumId w:val="35"/>
  </w:num>
  <w:num w:numId="13">
    <w:abstractNumId w:val="23"/>
  </w:num>
  <w:num w:numId="14">
    <w:abstractNumId w:val="41"/>
  </w:num>
  <w:num w:numId="15">
    <w:abstractNumId w:val="16"/>
  </w:num>
  <w:num w:numId="16">
    <w:abstractNumId w:val="40"/>
  </w:num>
  <w:num w:numId="17">
    <w:abstractNumId w:val="17"/>
  </w:num>
  <w:num w:numId="18">
    <w:abstractNumId w:val="29"/>
  </w:num>
  <w:num w:numId="19">
    <w:abstractNumId w:val="14"/>
  </w:num>
  <w:num w:numId="20">
    <w:abstractNumId w:val="10"/>
  </w:num>
  <w:num w:numId="21">
    <w:abstractNumId w:val="38"/>
  </w:num>
  <w:num w:numId="22">
    <w:abstractNumId w:val="25"/>
  </w:num>
  <w:num w:numId="23">
    <w:abstractNumId w:val="15"/>
  </w:num>
  <w:num w:numId="24">
    <w:abstractNumId w:val="21"/>
  </w:num>
  <w:num w:numId="25">
    <w:abstractNumId w:val="31"/>
  </w:num>
  <w:num w:numId="26">
    <w:abstractNumId w:val="42"/>
  </w:num>
  <w:num w:numId="27">
    <w:abstractNumId w:val="20"/>
  </w:num>
  <w:num w:numId="28">
    <w:abstractNumId w:val="33"/>
  </w:num>
  <w:num w:numId="29">
    <w:abstractNumId w:val="34"/>
  </w:num>
  <w:num w:numId="30">
    <w:abstractNumId w:val="24"/>
  </w:num>
  <w:num w:numId="31">
    <w:abstractNumId w:val="44"/>
  </w:num>
  <w:num w:numId="32">
    <w:abstractNumId w:val="32"/>
  </w:num>
  <w:num w:numId="33">
    <w:abstractNumId w:val="18"/>
  </w:num>
  <w:num w:numId="34">
    <w:abstractNumId w:val="22"/>
  </w:num>
  <w:num w:numId="35">
    <w:abstractNumId w:val="26"/>
  </w:num>
  <w:num w:numId="36">
    <w:abstractNumId w:val="43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 w:numId="45">
    <w:abstractNumId w:val="3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699"/>
    <w:rsid w:val="000177AB"/>
    <w:rsid w:val="000178C2"/>
    <w:rsid w:val="0002175B"/>
    <w:rsid w:val="000224A0"/>
    <w:rsid w:val="00022A7E"/>
    <w:rsid w:val="00023392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730F"/>
    <w:rsid w:val="00037BAC"/>
    <w:rsid w:val="000436CC"/>
    <w:rsid w:val="00044B2C"/>
    <w:rsid w:val="000459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BDE"/>
    <w:rsid w:val="000E2B98"/>
    <w:rsid w:val="000E3203"/>
    <w:rsid w:val="000E3375"/>
    <w:rsid w:val="000E587D"/>
    <w:rsid w:val="000F1E42"/>
    <w:rsid w:val="000F2940"/>
    <w:rsid w:val="000F39D6"/>
    <w:rsid w:val="000F4B9F"/>
    <w:rsid w:val="000F4E4C"/>
    <w:rsid w:val="000F55F9"/>
    <w:rsid w:val="000F5920"/>
    <w:rsid w:val="000F715B"/>
    <w:rsid w:val="001010CA"/>
    <w:rsid w:val="001013B6"/>
    <w:rsid w:val="00101CAC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26D98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1514"/>
    <w:rsid w:val="001E200B"/>
    <w:rsid w:val="001E332B"/>
    <w:rsid w:val="001E4F30"/>
    <w:rsid w:val="001E69BC"/>
    <w:rsid w:val="001F167C"/>
    <w:rsid w:val="001F578C"/>
    <w:rsid w:val="001F5939"/>
    <w:rsid w:val="00200F26"/>
    <w:rsid w:val="002015B4"/>
    <w:rsid w:val="00201A2E"/>
    <w:rsid w:val="00202E60"/>
    <w:rsid w:val="00203C89"/>
    <w:rsid w:val="00206E5E"/>
    <w:rsid w:val="00210458"/>
    <w:rsid w:val="002107B7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546"/>
    <w:rsid w:val="002D0851"/>
    <w:rsid w:val="002D4EB6"/>
    <w:rsid w:val="002D5197"/>
    <w:rsid w:val="002D54E5"/>
    <w:rsid w:val="002E2DBD"/>
    <w:rsid w:val="002E757E"/>
    <w:rsid w:val="002F1DC1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49A7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5D3"/>
    <w:rsid w:val="003C68EF"/>
    <w:rsid w:val="003C7C0E"/>
    <w:rsid w:val="003C7DB7"/>
    <w:rsid w:val="003C7ECB"/>
    <w:rsid w:val="003D0758"/>
    <w:rsid w:val="003D5358"/>
    <w:rsid w:val="003D6582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5DE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E5A"/>
    <w:rsid w:val="004934C1"/>
    <w:rsid w:val="0049427F"/>
    <w:rsid w:val="00494EEC"/>
    <w:rsid w:val="0049513C"/>
    <w:rsid w:val="00495340"/>
    <w:rsid w:val="00495E6F"/>
    <w:rsid w:val="0049608C"/>
    <w:rsid w:val="00496E90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67D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2143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1BBA"/>
    <w:rsid w:val="005842F9"/>
    <w:rsid w:val="0059086C"/>
    <w:rsid w:val="0059200F"/>
    <w:rsid w:val="00594880"/>
    <w:rsid w:val="00595A3C"/>
    <w:rsid w:val="00596BEC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740B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2220"/>
    <w:rsid w:val="00704CB4"/>
    <w:rsid w:val="00706944"/>
    <w:rsid w:val="00706A5F"/>
    <w:rsid w:val="0071105A"/>
    <w:rsid w:val="00713B8A"/>
    <w:rsid w:val="00716904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2E79"/>
    <w:rsid w:val="007A3472"/>
    <w:rsid w:val="007A3B2B"/>
    <w:rsid w:val="007A5730"/>
    <w:rsid w:val="007A6247"/>
    <w:rsid w:val="007A6ADA"/>
    <w:rsid w:val="007A6FCA"/>
    <w:rsid w:val="007B084F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6D3C"/>
    <w:rsid w:val="00807193"/>
    <w:rsid w:val="00807564"/>
    <w:rsid w:val="00807A2D"/>
    <w:rsid w:val="008101B0"/>
    <w:rsid w:val="008107D3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B63"/>
    <w:rsid w:val="0085235D"/>
    <w:rsid w:val="00853B69"/>
    <w:rsid w:val="008541F7"/>
    <w:rsid w:val="008545CC"/>
    <w:rsid w:val="00856446"/>
    <w:rsid w:val="00857C32"/>
    <w:rsid w:val="008622EB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A4C"/>
    <w:rsid w:val="00890EA5"/>
    <w:rsid w:val="008913D2"/>
    <w:rsid w:val="00891414"/>
    <w:rsid w:val="00892C1F"/>
    <w:rsid w:val="008930BE"/>
    <w:rsid w:val="0089337F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3F8"/>
    <w:rsid w:val="009018B4"/>
    <w:rsid w:val="00901BF9"/>
    <w:rsid w:val="009028CA"/>
    <w:rsid w:val="00902DA2"/>
    <w:rsid w:val="009039A9"/>
    <w:rsid w:val="00903FCD"/>
    <w:rsid w:val="00905F14"/>
    <w:rsid w:val="00907872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4EF6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6E96"/>
    <w:rsid w:val="00A014DA"/>
    <w:rsid w:val="00A03776"/>
    <w:rsid w:val="00A045B0"/>
    <w:rsid w:val="00A061F2"/>
    <w:rsid w:val="00A06DB9"/>
    <w:rsid w:val="00A074E6"/>
    <w:rsid w:val="00A07862"/>
    <w:rsid w:val="00A119EC"/>
    <w:rsid w:val="00A14FB2"/>
    <w:rsid w:val="00A15F99"/>
    <w:rsid w:val="00A16C9F"/>
    <w:rsid w:val="00A178C4"/>
    <w:rsid w:val="00A2012C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35333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65092"/>
    <w:rsid w:val="00A70166"/>
    <w:rsid w:val="00A70A71"/>
    <w:rsid w:val="00A70A85"/>
    <w:rsid w:val="00A70F4E"/>
    <w:rsid w:val="00A719DF"/>
    <w:rsid w:val="00A71D15"/>
    <w:rsid w:val="00A72C8D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DC2"/>
    <w:rsid w:val="00AB76A7"/>
    <w:rsid w:val="00AC0BE9"/>
    <w:rsid w:val="00AC59D4"/>
    <w:rsid w:val="00AC641E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20A61"/>
    <w:rsid w:val="00B20AD9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57A2"/>
    <w:rsid w:val="00C118A8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92E"/>
    <w:rsid w:val="00C9154A"/>
    <w:rsid w:val="00C917EB"/>
    <w:rsid w:val="00C91B01"/>
    <w:rsid w:val="00C929B8"/>
    <w:rsid w:val="00C92AD3"/>
    <w:rsid w:val="00C9399F"/>
    <w:rsid w:val="00C941AB"/>
    <w:rsid w:val="00C95D18"/>
    <w:rsid w:val="00C9655B"/>
    <w:rsid w:val="00C96957"/>
    <w:rsid w:val="00CA0240"/>
    <w:rsid w:val="00CA0501"/>
    <w:rsid w:val="00CA145F"/>
    <w:rsid w:val="00CA17E0"/>
    <w:rsid w:val="00CA1A8B"/>
    <w:rsid w:val="00CA3638"/>
    <w:rsid w:val="00CA49B8"/>
    <w:rsid w:val="00CA57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372C"/>
    <w:rsid w:val="00CD4252"/>
    <w:rsid w:val="00CD4FE2"/>
    <w:rsid w:val="00CD5902"/>
    <w:rsid w:val="00CD5A1B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D001CB"/>
    <w:rsid w:val="00D004F0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8B3"/>
    <w:rsid w:val="00D41A4A"/>
    <w:rsid w:val="00D43481"/>
    <w:rsid w:val="00D44D42"/>
    <w:rsid w:val="00D46799"/>
    <w:rsid w:val="00D473C1"/>
    <w:rsid w:val="00D50371"/>
    <w:rsid w:val="00D5093D"/>
    <w:rsid w:val="00D50F89"/>
    <w:rsid w:val="00D5101E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3B9C"/>
    <w:rsid w:val="00E14AFD"/>
    <w:rsid w:val="00E15DC5"/>
    <w:rsid w:val="00E17609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676A"/>
    <w:rsid w:val="00E46C96"/>
    <w:rsid w:val="00E474AC"/>
    <w:rsid w:val="00E51D46"/>
    <w:rsid w:val="00E5434D"/>
    <w:rsid w:val="00E5572F"/>
    <w:rsid w:val="00E557C6"/>
    <w:rsid w:val="00E56F13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4C5"/>
    <w:rsid w:val="00EA474C"/>
    <w:rsid w:val="00EA6552"/>
    <w:rsid w:val="00EB0F30"/>
    <w:rsid w:val="00EB1113"/>
    <w:rsid w:val="00EB1D00"/>
    <w:rsid w:val="00EB2FB5"/>
    <w:rsid w:val="00EB60C4"/>
    <w:rsid w:val="00EB630D"/>
    <w:rsid w:val="00EB6836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082B"/>
    <w:rsid w:val="00EE55B8"/>
    <w:rsid w:val="00EE6EBD"/>
    <w:rsid w:val="00EF1081"/>
    <w:rsid w:val="00EF237A"/>
    <w:rsid w:val="00EF50A4"/>
    <w:rsid w:val="00EF5E40"/>
    <w:rsid w:val="00EF620D"/>
    <w:rsid w:val="00EF709B"/>
    <w:rsid w:val="00F009C0"/>
    <w:rsid w:val="00F024F5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AAC"/>
    <w:rsid w:val="00FA02C1"/>
    <w:rsid w:val="00FA2D79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6395"/>
    <w:pPr>
      <w:spacing w:before="240" w:after="240" w:line="360" w:lineRule="atLeast"/>
      <w:jc w:val="both"/>
    </w:pPr>
    <w:rPr>
      <w:rFonts w:ascii="Arial" w:eastAsia="Times New Roman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  <w:style w:type="character" w:customStyle="1" w:styleId="xapple-converted-space">
    <w:name w:val="xapple-converted-space"/>
    <w:basedOn w:val="Absatz-Standardschriftart"/>
    <w:rsid w:val="00496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3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707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hrntal.com/de/unterkunft-ahrntal/angebote/mindfulmountaindays-mai-juni-2022.htm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08A8-ACF4-477F-A149-D8C04ACA76E3}">
  <ds:schemaRefs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purl.org/dc/terms/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0868A0-B623-4F2D-982C-3C00D0D1E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165292-F5BA-477B-BC67-613685112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1772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2038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2</cp:revision>
  <cp:lastPrinted>2022-01-07T08:34:00Z</cp:lastPrinted>
  <dcterms:created xsi:type="dcterms:W3CDTF">2022-03-03T14:15:00Z</dcterms:created>
  <dcterms:modified xsi:type="dcterms:W3CDTF">2022-03-03T14:15:00Z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