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B688AA" w14:textId="47AF63F0" w:rsidR="002A1D2E" w:rsidRPr="002A1D2E" w:rsidRDefault="00E744A6" w:rsidP="00E744A6">
      <w:pPr>
        <w:pStyle w:val="berschrift2"/>
        <w:rPr>
          <w:rFonts w:eastAsia="MS Mincho"/>
        </w:rPr>
      </w:pPr>
      <w:r>
        <w:rPr>
          <w:rFonts w:eastAsia="MS Mincho"/>
        </w:rPr>
        <w:t>Hoch über dem Ahrntal – am „</w:t>
      </w:r>
      <w:r w:rsidR="002A1D2E" w:rsidRPr="002A1D2E">
        <w:rPr>
          <w:rFonts w:eastAsia="MS Mincho"/>
        </w:rPr>
        <w:t>Hoch Tirol Trail</w:t>
      </w:r>
      <w:r>
        <w:rPr>
          <w:rFonts w:eastAsia="MS Mincho"/>
        </w:rPr>
        <w:t>“</w:t>
      </w:r>
    </w:p>
    <w:p w14:paraId="7AC178E2" w14:textId="42161EB7" w:rsidR="00E744A6" w:rsidRPr="00D0268D" w:rsidRDefault="00C87230" w:rsidP="00C87230">
      <w:pPr>
        <w:rPr>
          <w:rFonts w:eastAsia="MS Mincho"/>
          <w:b/>
        </w:rPr>
      </w:pPr>
      <w:bookmarkStart w:id="0" w:name="OLE_LINK20"/>
      <w:bookmarkStart w:id="1" w:name="OLE_LINK21"/>
      <w:r w:rsidRPr="00D0268D">
        <w:rPr>
          <w:b/>
        </w:rPr>
        <w:t xml:space="preserve">80 Dreitausender </w:t>
      </w:r>
      <w:bookmarkEnd w:id="0"/>
      <w:bookmarkEnd w:id="1"/>
      <w:r w:rsidRPr="00D0268D">
        <w:rPr>
          <w:b/>
        </w:rPr>
        <w:t>lassen grüßen</w:t>
      </w:r>
      <w:r w:rsidR="00E744A6" w:rsidRPr="00D0268D">
        <w:rPr>
          <w:b/>
        </w:rPr>
        <w:t>:</w:t>
      </w:r>
      <w:r w:rsidRPr="00D0268D">
        <w:rPr>
          <w:b/>
        </w:rPr>
        <w:t xml:space="preserve"> </w:t>
      </w:r>
      <w:r w:rsidR="00E744A6" w:rsidRPr="00D0268D">
        <w:rPr>
          <w:b/>
        </w:rPr>
        <w:t xml:space="preserve">Am </w:t>
      </w:r>
      <w:r w:rsidR="00E744A6" w:rsidRPr="00D0268D">
        <w:rPr>
          <w:rFonts w:eastAsia="MS Mincho"/>
          <w:b/>
        </w:rPr>
        <w:t xml:space="preserve">Weitwanderweg </w:t>
      </w:r>
      <w:r w:rsidR="00E744A6" w:rsidRPr="00D0268D">
        <w:rPr>
          <w:b/>
        </w:rPr>
        <w:t xml:space="preserve">Hoch Tirol </w:t>
      </w:r>
      <w:r w:rsidR="007A0543" w:rsidRPr="00D0268D">
        <w:rPr>
          <w:b/>
        </w:rPr>
        <w:t xml:space="preserve">Trail </w:t>
      </w:r>
      <w:r w:rsidR="00E744A6" w:rsidRPr="00D0268D">
        <w:rPr>
          <w:b/>
        </w:rPr>
        <w:t xml:space="preserve">zwischen </w:t>
      </w:r>
      <w:r w:rsidR="00E744A6" w:rsidRPr="00D0268D">
        <w:rPr>
          <w:rFonts w:eastAsia="MS Mincho"/>
          <w:b/>
        </w:rPr>
        <w:t xml:space="preserve">Prettau im </w:t>
      </w:r>
      <w:r w:rsidR="007A0543" w:rsidRPr="00D0268D">
        <w:rPr>
          <w:rFonts w:eastAsia="MS Mincho"/>
          <w:b/>
        </w:rPr>
        <w:t xml:space="preserve">Südtiroler </w:t>
      </w:r>
      <w:r w:rsidR="00E744A6" w:rsidRPr="00D0268D">
        <w:rPr>
          <w:rFonts w:eastAsia="MS Mincho"/>
          <w:b/>
        </w:rPr>
        <w:t>Ahrntal und Prägraten i</w:t>
      </w:r>
      <w:r w:rsidR="00805C67" w:rsidRPr="00D0268D">
        <w:rPr>
          <w:rFonts w:eastAsia="MS Mincho"/>
          <w:b/>
        </w:rPr>
        <w:t>m österreichischen</w:t>
      </w:r>
      <w:r w:rsidR="00E744A6" w:rsidRPr="00D0268D">
        <w:rPr>
          <w:rFonts w:eastAsia="MS Mincho"/>
          <w:b/>
        </w:rPr>
        <w:t xml:space="preserve"> Osttirol beschreiten Wanderer den Naturpark Rieserferner-Ahrn und den Nationalpark Hohe Tauern</w:t>
      </w:r>
      <w:r w:rsidR="00CF616C" w:rsidRPr="00D0268D">
        <w:rPr>
          <w:rFonts w:eastAsia="MS Mincho"/>
          <w:b/>
        </w:rPr>
        <w:t>, den größten Schutzgebietsverbund Europas.</w:t>
      </w:r>
    </w:p>
    <w:p w14:paraId="0C71FBFF" w14:textId="176E7993" w:rsidR="003E301B" w:rsidRDefault="00E744A6" w:rsidP="00C87230">
      <w:pPr>
        <w:rPr>
          <w:rFonts w:eastAsia="MS Mincho"/>
        </w:rPr>
      </w:pPr>
      <w:r w:rsidRPr="00E744A6">
        <w:rPr>
          <w:rFonts w:eastAsia="MS Mincho"/>
          <w:b/>
          <w:bCs/>
        </w:rPr>
        <w:t xml:space="preserve">25 Kilometer, 2.500 Höhenmeter und </w:t>
      </w:r>
      <w:r w:rsidR="0029091F">
        <w:rPr>
          <w:rFonts w:eastAsia="MS Mincho"/>
          <w:b/>
          <w:bCs/>
        </w:rPr>
        <w:t>drei</w:t>
      </w:r>
      <w:r w:rsidRPr="00E744A6">
        <w:rPr>
          <w:rFonts w:eastAsia="MS Mincho"/>
          <w:b/>
          <w:bCs/>
        </w:rPr>
        <w:t xml:space="preserve"> Etappen</w:t>
      </w:r>
      <w:r w:rsidRPr="00E744A6">
        <w:rPr>
          <w:rFonts w:eastAsia="MS Mincho"/>
        </w:rPr>
        <w:t xml:space="preserve">: </w:t>
      </w:r>
      <w:r w:rsidR="0028507C">
        <w:rPr>
          <w:rFonts w:eastAsia="MS Mincho"/>
        </w:rPr>
        <w:t>Am</w:t>
      </w:r>
      <w:r>
        <w:rPr>
          <w:rFonts w:eastAsia="MS Mincho"/>
          <w:b/>
          <w:bCs/>
        </w:rPr>
        <w:t xml:space="preserve"> </w:t>
      </w:r>
      <w:r w:rsidR="0028507C" w:rsidRPr="0028507C">
        <w:rPr>
          <w:rFonts w:eastAsia="MS Mincho"/>
        </w:rPr>
        <w:t>neu sanierten</w:t>
      </w:r>
      <w:r w:rsidR="0028507C">
        <w:rPr>
          <w:rFonts w:eastAsia="MS Mincho"/>
          <w:b/>
          <w:bCs/>
        </w:rPr>
        <w:t xml:space="preserve"> </w:t>
      </w:r>
      <w:r w:rsidRPr="0028507C">
        <w:rPr>
          <w:rFonts w:eastAsia="MS Mincho"/>
          <w:b/>
          <w:bCs/>
        </w:rPr>
        <w:t>Hoch Tirol Trail</w:t>
      </w:r>
      <w:r w:rsidR="0028507C">
        <w:rPr>
          <w:rFonts w:eastAsia="MS Mincho"/>
          <w:b/>
          <w:bCs/>
        </w:rPr>
        <w:t xml:space="preserve"> </w:t>
      </w:r>
      <w:r w:rsidR="0043586F">
        <w:rPr>
          <w:rFonts w:eastAsia="MS Mincho"/>
        </w:rPr>
        <w:t>sind</w:t>
      </w:r>
      <w:r w:rsidR="0028507C" w:rsidRPr="0028507C">
        <w:rPr>
          <w:rFonts w:eastAsia="MS Mincho"/>
        </w:rPr>
        <w:t xml:space="preserve"> </w:t>
      </w:r>
      <w:r w:rsidR="0043586F">
        <w:rPr>
          <w:rFonts w:eastAsia="MS Mincho"/>
        </w:rPr>
        <w:t>Weitwanderer</w:t>
      </w:r>
      <w:r w:rsidR="0028507C" w:rsidRPr="0028507C">
        <w:rPr>
          <w:rFonts w:eastAsia="MS Mincho"/>
        </w:rPr>
        <w:t xml:space="preserve"> </w:t>
      </w:r>
      <w:r w:rsidR="0028507C">
        <w:rPr>
          <w:rFonts w:eastAsia="MS Mincho"/>
        </w:rPr>
        <w:t>auf einem</w:t>
      </w:r>
      <w:r w:rsidR="0028507C" w:rsidRPr="0028507C">
        <w:rPr>
          <w:rFonts w:eastAsia="MS Mincho"/>
        </w:rPr>
        <w:t xml:space="preserve"> </w:t>
      </w:r>
      <w:r w:rsidR="0028507C" w:rsidRPr="0028507C">
        <w:rPr>
          <w:rFonts w:eastAsia="MS Mincho"/>
          <w:b/>
          <w:bCs/>
        </w:rPr>
        <w:t>alten Schmugglerpfad</w:t>
      </w:r>
      <w:r w:rsidR="0028507C">
        <w:rPr>
          <w:rFonts w:eastAsia="MS Mincho"/>
        </w:rPr>
        <w:t xml:space="preserve"> zwischen Italien und Österreich </w:t>
      </w:r>
      <w:r w:rsidR="0043586F">
        <w:t xml:space="preserve">unterwegs </w:t>
      </w:r>
      <w:r w:rsidR="0028507C" w:rsidRPr="0028507C">
        <w:t xml:space="preserve">in </w:t>
      </w:r>
      <w:r w:rsidR="0043586F">
        <w:t>einer</w:t>
      </w:r>
      <w:r w:rsidR="0043586F" w:rsidRPr="0028507C">
        <w:t xml:space="preserve"> </w:t>
      </w:r>
      <w:r w:rsidR="009E4CA1">
        <w:t>ursprünglichen</w:t>
      </w:r>
      <w:r w:rsidR="0043586F">
        <w:t>, naturbelassenen</w:t>
      </w:r>
      <w:r w:rsidR="0043586F" w:rsidRPr="0028507C">
        <w:t xml:space="preserve"> und wilde</w:t>
      </w:r>
      <w:r w:rsidR="00925721">
        <w:t>n</w:t>
      </w:r>
      <w:r w:rsidR="0043586F" w:rsidRPr="0028507C">
        <w:t xml:space="preserve"> Gegend</w:t>
      </w:r>
      <w:r w:rsidR="0043586F">
        <w:t xml:space="preserve">, in </w:t>
      </w:r>
      <w:r w:rsidR="0028507C" w:rsidRPr="0028507C">
        <w:t xml:space="preserve">der kaum Bergsteiger </w:t>
      </w:r>
      <w:r w:rsidR="00925721">
        <w:t>unterwegs sind</w:t>
      </w:r>
      <w:r w:rsidR="0028507C" w:rsidRPr="0028507C">
        <w:t>.</w:t>
      </w:r>
      <w:r w:rsidR="0028507C">
        <w:t xml:space="preserve"> </w:t>
      </w:r>
      <w:r w:rsidR="003E301B">
        <w:t xml:space="preserve">Die Route führt von </w:t>
      </w:r>
      <w:r w:rsidR="003E301B" w:rsidRPr="003E301B">
        <w:rPr>
          <w:b/>
          <w:bCs/>
        </w:rPr>
        <w:t>Prettau</w:t>
      </w:r>
      <w:r w:rsidR="003E301B" w:rsidRPr="0028507C">
        <w:t xml:space="preserve"> im Ahrntal </w:t>
      </w:r>
      <w:r w:rsidR="003E301B" w:rsidRPr="003E301B">
        <w:rPr>
          <w:rFonts w:eastAsia="MS Mincho"/>
        </w:rPr>
        <w:t>bis</w:t>
      </w:r>
      <w:r w:rsidR="003E301B">
        <w:rPr>
          <w:rFonts w:eastAsia="MS Mincho"/>
          <w:b/>
          <w:bCs/>
        </w:rPr>
        <w:t xml:space="preserve"> </w:t>
      </w:r>
      <w:r w:rsidR="003E301B" w:rsidRPr="009E4CA1">
        <w:rPr>
          <w:b/>
          <w:bCs/>
        </w:rPr>
        <w:t>Prägraten</w:t>
      </w:r>
      <w:r w:rsidR="003E301B" w:rsidRPr="0028507C">
        <w:t xml:space="preserve"> am Großvendiger in Osttirol.</w:t>
      </w:r>
      <w:r w:rsidR="003E301B">
        <w:t xml:space="preserve"> </w:t>
      </w:r>
      <w:r w:rsidR="003E301B">
        <w:rPr>
          <w:rFonts w:eastAsia="MS Mincho"/>
        </w:rPr>
        <w:t>Die erste Etappe endet</w:t>
      </w:r>
      <w:r w:rsidR="003E301B" w:rsidRPr="003E301B">
        <w:t xml:space="preserve"> </w:t>
      </w:r>
      <w:r w:rsidR="003E301B">
        <w:t xml:space="preserve">nach </w:t>
      </w:r>
      <w:r w:rsidR="003E301B" w:rsidRPr="003E301B">
        <w:t xml:space="preserve">7,5 </w:t>
      </w:r>
      <w:r w:rsidR="003E301B">
        <w:t>Kilometern</w:t>
      </w:r>
      <w:r w:rsidR="0029091F">
        <w:t>,</w:t>
      </w:r>
      <w:r w:rsidR="003E301B">
        <w:t xml:space="preserve"> </w:t>
      </w:r>
      <w:r w:rsidR="003E301B" w:rsidRPr="003E301B">
        <w:t>1</w:t>
      </w:r>
      <w:r w:rsidR="003E301B">
        <w:t>.</w:t>
      </w:r>
      <w:r w:rsidR="003E301B" w:rsidRPr="003E301B">
        <w:t>000 H</w:t>
      </w:r>
      <w:r w:rsidR="00E87736">
        <w:t>ö</w:t>
      </w:r>
      <w:r w:rsidR="003E301B">
        <w:t>henmeter</w:t>
      </w:r>
      <w:r w:rsidR="00E87736">
        <w:t>n</w:t>
      </w:r>
      <w:r w:rsidR="003E301B" w:rsidRPr="003E301B">
        <w:t xml:space="preserve"> Aufstieg </w:t>
      </w:r>
      <w:r w:rsidR="0029091F">
        <w:t>und</w:t>
      </w:r>
      <w:r w:rsidR="0029091F" w:rsidRPr="003E301B">
        <w:t xml:space="preserve"> </w:t>
      </w:r>
      <w:r w:rsidR="0029091F">
        <w:t xml:space="preserve">rund </w:t>
      </w:r>
      <w:r w:rsidR="003E301B">
        <w:t>vier</w:t>
      </w:r>
      <w:r w:rsidR="003E301B" w:rsidRPr="003E301B">
        <w:t xml:space="preserve"> Stunden Gehzeit </w:t>
      </w:r>
      <w:r w:rsidR="003E301B">
        <w:t xml:space="preserve">auf der </w:t>
      </w:r>
      <w:r w:rsidR="003E301B" w:rsidRPr="00E87736">
        <w:rPr>
          <w:b/>
          <w:bCs/>
        </w:rPr>
        <w:t>Lenkjöchlhütte</w:t>
      </w:r>
      <w:r w:rsidR="003E301B">
        <w:t xml:space="preserve"> (</w:t>
      </w:r>
      <w:r w:rsidR="003E301B" w:rsidRPr="0028507C">
        <w:t xml:space="preserve">2.603 </w:t>
      </w:r>
      <w:r w:rsidR="003E301B">
        <w:t xml:space="preserve">m) </w:t>
      </w:r>
      <w:r w:rsidR="0029091F" w:rsidRPr="0029091F">
        <w:t>unterhalb der Rötspitze</w:t>
      </w:r>
      <w:r w:rsidR="003E301B">
        <w:t xml:space="preserve">. </w:t>
      </w:r>
      <w:r w:rsidR="001D3A08">
        <w:t xml:space="preserve">Nach der Übernachtung </w:t>
      </w:r>
      <w:r w:rsidR="003E301B">
        <w:t xml:space="preserve">geht es am nächsten Tag </w:t>
      </w:r>
      <w:r w:rsidR="001D3A08">
        <w:t xml:space="preserve">weiter </w:t>
      </w:r>
      <w:r w:rsidR="00E87736" w:rsidRPr="003E301B">
        <w:rPr>
          <w:rFonts w:eastAsia="MS Mincho"/>
        </w:rPr>
        <w:t>über das</w:t>
      </w:r>
      <w:r w:rsidR="00E87736" w:rsidRPr="003E301B">
        <w:rPr>
          <w:rFonts w:eastAsia="MS Mincho"/>
          <w:b/>
          <w:bCs/>
        </w:rPr>
        <w:t xml:space="preserve"> Umbaltörl</w:t>
      </w:r>
      <w:r w:rsidR="00E87736">
        <w:rPr>
          <w:rFonts w:eastAsia="MS Mincho"/>
          <w:b/>
          <w:bCs/>
        </w:rPr>
        <w:t xml:space="preserve"> </w:t>
      </w:r>
      <w:r w:rsidR="00E87736" w:rsidRPr="00E87736">
        <w:rPr>
          <w:rFonts w:eastAsia="MS Mincho"/>
        </w:rPr>
        <w:t>(2.928 m)</w:t>
      </w:r>
      <w:r w:rsidR="00E87736">
        <w:rPr>
          <w:rFonts w:eastAsia="MS Mincho"/>
        </w:rPr>
        <w:t xml:space="preserve"> bis zur </w:t>
      </w:r>
      <w:r w:rsidR="00E87736" w:rsidRPr="00E87736">
        <w:rPr>
          <w:rFonts w:eastAsia="MS Mincho"/>
          <w:b/>
          <w:bCs/>
        </w:rPr>
        <w:t>Clarahütte</w:t>
      </w:r>
      <w:r w:rsidR="00E87736">
        <w:rPr>
          <w:rFonts w:eastAsia="MS Mincho"/>
          <w:b/>
          <w:bCs/>
        </w:rPr>
        <w:t xml:space="preserve"> </w:t>
      </w:r>
      <w:r w:rsidR="00E87736" w:rsidRPr="00E87736">
        <w:rPr>
          <w:rFonts w:eastAsia="MS Mincho"/>
        </w:rPr>
        <w:t>(2.038 m)</w:t>
      </w:r>
      <w:r w:rsidR="00E87736">
        <w:rPr>
          <w:rFonts w:eastAsia="MS Mincho"/>
        </w:rPr>
        <w:t xml:space="preserve"> und am dritten Tag von dort </w:t>
      </w:r>
      <w:r w:rsidR="00E87736" w:rsidRPr="00E87736">
        <w:rPr>
          <w:rFonts w:eastAsia="MS Mincho"/>
        </w:rPr>
        <w:t xml:space="preserve">dem </w:t>
      </w:r>
      <w:r w:rsidR="00E87736" w:rsidRPr="009E4CA1">
        <w:rPr>
          <w:rFonts w:eastAsia="MS Mincho"/>
        </w:rPr>
        <w:t>Isel-Trail</w:t>
      </w:r>
      <w:r w:rsidR="00E87736" w:rsidRPr="00E87736">
        <w:rPr>
          <w:rFonts w:eastAsia="MS Mincho"/>
        </w:rPr>
        <w:t xml:space="preserve"> </w:t>
      </w:r>
      <w:r w:rsidR="00E87736">
        <w:rPr>
          <w:rFonts w:eastAsia="MS Mincho"/>
        </w:rPr>
        <w:t xml:space="preserve">entlang bis </w:t>
      </w:r>
      <w:r w:rsidR="00E87736" w:rsidRPr="002C12E1">
        <w:rPr>
          <w:rFonts w:eastAsia="MS Mincho"/>
          <w:b/>
          <w:bCs/>
        </w:rPr>
        <w:t>Hinterbichl</w:t>
      </w:r>
      <w:r w:rsidR="001D3A08">
        <w:rPr>
          <w:rFonts w:eastAsia="MS Mincho"/>
        </w:rPr>
        <w:t xml:space="preserve"> (</w:t>
      </w:r>
      <w:r w:rsidR="001D3A08" w:rsidRPr="001D3A08">
        <w:rPr>
          <w:rFonts w:eastAsia="MS Mincho"/>
        </w:rPr>
        <w:t>1</w:t>
      </w:r>
      <w:r w:rsidR="001D3A08">
        <w:rPr>
          <w:rFonts w:eastAsia="MS Mincho"/>
        </w:rPr>
        <w:t>.</w:t>
      </w:r>
      <w:r w:rsidR="001D3A08" w:rsidRPr="001D3A08">
        <w:rPr>
          <w:rFonts w:eastAsia="MS Mincho"/>
        </w:rPr>
        <w:t>329</w:t>
      </w:r>
      <w:r w:rsidR="001D3A08">
        <w:rPr>
          <w:rFonts w:eastAsia="MS Mincho"/>
        </w:rPr>
        <w:t xml:space="preserve"> m)</w:t>
      </w:r>
      <w:r w:rsidR="00E87736">
        <w:rPr>
          <w:rFonts w:eastAsia="MS Mincho"/>
        </w:rPr>
        <w:t xml:space="preserve">. </w:t>
      </w:r>
      <w:r w:rsidR="00244873">
        <w:t xml:space="preserve">Wer noch Kraft </w:t>
      </w:r>
      <w:r w:rsidR="001D3A08">
        <w:t xml:space="preserve">in den Beinen </w:t>
      </w:r>
      <w:r w:rsidR="00244873">
        <w:t xml:space="preserve">hat, kann von hier am </w:t>
      </w:r>
      <w:r w:rsidR="00244873" w:rsidRPr="002C12E1">
        <w:rPr>
          <w:rFonts w:eastAsia="MS Mincho"/>
          <w:b/>
          <w:bCs/>
        </w:rPr>
        <w:t>Adlerweg</w:t>
      </w:r>
      <w:r w:rsidR="00244873" w:rsidRPr="0028507C">
        <w:rPr>
          <w:rFonts w:eastAsia="MS Mincho"/>
        </w:rPr>
        <w:t xml:space="preserve"> </w:t>
      </w:r>
      <w:r w:rsidR="00244873" w:rsidRPr="002C12E1">
        <w:rPr>
          <w:rFonts w:eastAsia="MS Mincho"/>
          <w:b/>
          <w:bCs/>
        </w:rPr>
        <w:t>bis zum Großglockner</w:t>
      </w:r>
      <w:r w:rsidR="00244873">
        <w:rPr>
          <w:rFonts w:eastAsia="MS Mincho"/>
        </w:rPr>
        <w:t xml:space="preserve"> weiterwandern.</w:t>
      </w:r>
    </w:p>
    <w:p w14:paraId="5E6B181B" w14:textId="5CCC9551" w:rsidR="00244873" w:rsidRPr="00244873" w:rsidRDefault="00244873" w:rsidP="00244873">
      <w:pPr>
        <w:pStyle w:val="berschrift3"/>
      </w:pPr>
      <w:r>
        <w:rPr>
          <w:rFonts w:eastAsia="MS Mincho"/>
        </w:rPr>
        <w:t>Legendäres Wanderrevier</w:t>
      </w:r>
    </w:p>
    <w:p w14:paraId="567DA66B" w14:textId="5B95DD80" w:rsidR="00F7379F" w:rsidRPr="00D0268D" w:rsidRDefault="00244873" w:rsidP="00F7379F">
      <w:pPr>
        <w:rPr>
          <w:rStyle w:val="Hyperlink"/>
          <w:b w:val="0"/>
          <w:bCs/>
        </w:rPr>
      </w:pPr>
      <w:r w:rsidRPr="00D0268D">
        <w:t xml:space="preserve">Das </w:t>
      </w:r>
      <w:r w:rsidRPr="00D0268D">
        <w:rPr>
          <w:b/>
        </w:rPr>
        <w:t xml:space="preserve">Südtiroler </w:t>
      </w:r>
      <w:r w:rsidRPr="00D0268D">
        <w:rPr>
          <w:b/>
          <w:bCs/>
        </w:rPr>
        <w:t>Ahrntal</w:t>
      </w:r>
      <w:r w:rsidRPr="00D0268D">
        <w:t xml:space="preserve"> ist eines der </w:t>
      </w:r>
      <w:r w:rsidRPr="00D0268D">
        <w:rPr>
          <w:b/>
          <w:bCs/>
        </w:rPr>
        <w:t>ursprünglichsten und vielseitigsten Bergsteigerreviere Südtirols</w:t>
      </w:r>
      <w:r w:rsidRPr="00D0268D">
        <w:rPr>
          <w:bCs/>
        </w:rPr>
        <w:t xml:space="preserve">. </w:t>
      </w:r>
      <w:r w:rsidRPr="00D0268D">
        <w:t>Kaum sonst wo findet man so viele hochalpine Steige</w:t>
      </w:r>
      <w:r w:rsidR="006F4557" w:rsidRPr="00D0268D">
        <w:rPr>
          <w:bCs/>
        </w:rPr>
        <w:t xml:space="preserve"> und Kletterpartien</w:t>
      </w:r>
      <w:r w:rsidR="00EE55B8" w:rsidRPr="00D0268D">
        <w:rPr>
          <w:bCs/>
        </w:rPr>
        <w:t>.</w:t>
      </w:r>
      <w:r w:rsidRPr="00D0268D">
        <w:rPr>
          <w:bCs/>
        </w:rPr>
        <w:t xml:space="preserve"> </w:t>
      </w:r>
      <w:r w:rsidRPr="00D0268D">
        <w:t xml:space="preserve">Eine weitere Tauern-Überschreitung bietet sich in Richtung Salzburger Pinzgau an: </w:t>
      </w:r>
      <w:r w:rsidR="007B0FB7" w:rsidRPr="00D0268D">
        <w:t>D</w:t>
      </w:r>
      <w:r w:rsidRPr="00D0268D">
        <w:t xml:space="preserve">er </w:t>
      </w:r>
      <w:r w:rsidRPr="00D0268D">
        <w:rPr>
          <w:rFonts w:eastAsiaTheme="minorHAnsi"/>
          <w:b/>
        </w:rPr>
        <w:t>Krimmler-Tauern-Trek</w:t>
      </w:r>
      <w:r w:rsidRPr="00D0268D">
        <w:rPr>
          <w:rFonts w:eastAsiaTheme="minorHAnsi"/>
        </w:rPr>
        <w:t xml:space="preserve"> führt auf alten </w:t>
      </w:r>
      <w:r w:rsidRPr="00D0268D">
        <w:rPr>
          <w:rFonts w:eastAsiaTheme="minorHAnsi"/>
          <w:bCs/>
        </w:rPr>
        <w:t>Saumpfaden</w:t>
      </w:r>
      <w:r w:rsidRPr="00D0268D">
        <w:rPr>
          <w:rFonts w:eastAsiaTheme="minorHAnsi"/>
          <w:b/>
        </w:rPr>
        <w:t xml:space="preserve"> </w:t>
      </w:r>
      <w:r w:rsidRPr="00D0268D">
        <w:rPr>
          <w:rFonts w:eastAsiaTheme="minorHAnsi"/>
        </w:rPr>
        <w:t>vom hinteren Ahrntal</w:t>
      </w:r>
      <w:r w:rsidRPr="00D0268D">
        <w:rPr>
          <w:rFonts w:eastAsiaTheme="minorHAnsi"/>
          <w:b/>
        </w:rPr>
        <w:t xml:space="preserve"> </w:t>
      </w:r>
      <w:r w:rsidRPr="00D0268D">
        <w:rPr>
          <w:rFonts w:eastAsiaTheme="minorHAnsi"/>
        </w:rPr>
        <w:t>über den Tauern ins Krimmler Achental.</w:t>
      </w:r>
      <w:r w:rsidRPr="00D0268D">
        <w:t xml:space="preserve"> Nur für echte </w:t>
      </w:r>
      <w:r w:rsidR="002C12E1" w:rsidRPr="00D0268D">
        <w:t>Profis</w:t>
      </w:r>
      <w:r w:rsidRPr="00D0268D">
        <w:t xml:space="preserve"> ist </w:t>
      </w:r>
      <w:r w:rsidR="00A6374F" w:rsidRPr="00D0268D">
        <w:t xml:space="preserve">die Überschreitung Richtung Tirol zu empfehlen. Der </w:t>
      </w:r>
      <w:r w:rsidR="00A6374F" w:rsidRPr="00D0268D">
        <w:rPr>
          <w:b/>
        </w:rPr>
        <w:t xml:space="preserve">Zillertaler-Alpen-Trek </w:t>
      </w:r>
      <w:r w:rsidR="00A6374F" w:rsidRPr="00D0268D">
        <w:rPr>
          <w:bCs/>
        </w:rPr>
        <w:t xml:space="preserve">erstreckt sich über sechs Etappen und </w:t>
      </w:r>
      <w:r w:rsidR="00A6374F" w:rsidRPr="00D0268D">
        <w:t>fünf Hüttenübernachtungen</w:t>
      </w:r>
      <w:r w:rsidR="00A6374F" w:rsidRPr="00D0268D">
        <w:rPr>
          <w:bCs/>
        </w:rPr>
        <w:t xml:space="preserve"> zwischen Luttach im Ahrntal und Wiesen im Pfitschertal. </w:t>
      </w:r>
      <w:r w:rsidR="0029091F" w:rsidRPr="00D0268D">
        <w:rPr>
          <w:bCs/>
        </w:rPr>
        <w:t xml:space="preserve">Es lohnt sich aber auch, eine </w:t>
      </w:r>
      <w:r w:rsidR="00EE55B8" w:rsidRPr="00D0268D">
        <w:rPr>
          <w:bCs/>
        </w:rPr>
        <w:t>der vielen</w:t>
      </w:r>
      <w:r w:rsidRPr="00D0268D">
        <w:rPr>
          <w:b/>
          <w:bCs/>
        </w:rPr>
        <w:t xml:space="preserve"> </w:t>
      </w:r>
      <w:r w:rsidR="0029091F" w:rsidRPr="00D0268D">
        <w:rPr>
          <w:b/>
          <w:bCs/>
        </w:rPr>
        <w:t xml:space="preserve">Ahrntaler </w:t>
      </w:r>
      <w:r w:rsidRPr="00D0268D">
        <w:rPr>
          <w:b/>
          <w:bCs/>
        </w:rPr>
        <w:t>Schutzhütten</w:t>
      </w:r>
      <w:r w:rsidRPr="00D0268D">
        <w:t xml:space="preserve"> </w:t>
      </w:r>
      <w:r w:rsidR="0029091F" w:rsidRPr="00D0268D">
        <w:t xml:space="preserve">im Rahmen einer Tagestour anzupeilen. Zu den Highlights zählt die vor einigen Jahren </w:t>
      </w:r>
      <w:r w:rsidRPr="00D0268D">
        <w:rPr>
          <w:b/>
          <w:bCs/>
        </w:rPr>
        <w:t>neu gebaute Schwarzensteinhütte</w:t>
      </w:r>
      <w:r w:rsidRPr="00D0268D">
        <w:t xml:space="preserve">. </w:t>
      </w:r>
      <w:r w:rsidR="009E4CA1" w:rsidRPr="00D0268D">
        <w:t>Sie ist die</w:t>
      </w:r>
      <w:r w:rsidR="0029091F" w:rsidRPr="00D0268D">
        <w:t xml:space="preserve"> höchstgelegene Schutzhütte in den Zillertaler Alpen </w:t>
      </w:r>
      <w:r w:rsidR="0029091F" w:rsidRPr="00D0268D">
        <w:lastRenderedPageBreak/>
        <w:t xml:space="preserve">auf </w:t>
      </w:r>
      <w:r w:rsidR="0029091F" w:rsidRPr="00D0268D">
        <w:rPr>
          <w:b/>
          <w:bCs/>
        </w:rPr>
        <w:t>3.026 Metern</w:t>
      </w:r>
      <w:r w:rsidR="0029091F" w:rsidRPr="00D0268D">
        <w:t xml:space="preserve"> </w:t>
      </w:r>
      <w:r w:rsidR="009E4CA1" w:rsidRPr="00D0268D">
        <w:t>und</w:t>
      </w:r>
      <w:r w:rsidRPr="00D0268D">
        <w:t xml:space="preserve"> komplett mit Kupferblech verkleidet</w:t>
      </w:r>
      <w:r w:rsidR="009E4CA1" w:rsidRPr="00D0268D">
        <w:t>em Holz</w:t>
      </w:r>
      <w:r w:rsidRPr="00D0268D">
        <w:t xml:space="preserve">. </w:t>
      </w:r>
      <w:r w:rsidR="000661F1" w:rsidRPr="00D0268D">
        <w:t xml:space="preserve">Wie ein riesengroßer sechseckiger Felsbrocken steht </w:t>
      </w:r>
      <w:r w:rsidR="00EE55B8" w:rsidRPr="00D0268D">
        <w:t>das</w:t>
      </w:r>
      <w:r w:rsidR="000661F1" w:rsidRPr="00D0268D">
        <w:t xml:space="preserve"> </w:t>
      </w:r>
      <w:r w:rsidR="000661F1" w:rsidRPr="00D0268D">
        <w:rPr>
          <w:b/>
          <w:bCs/>
        </w:rPr>
        <w:t>architektonische Highlight</w:t>
      </w:r>
      <w:r w:rsidR="000661F1" w:rsidRPr="00D0268D">
        <w:t xml:space="preserve"> am Hauptkamm der Zillertaler Alpen. </w:t>
      </w:r>
      <w:r w:rsidR="000661F1" w:rsidRPr="00D0268D">
        <w:rPr>
          <w:rFonts w:eastAsia="MS Mincho"/>
        </w:rPr>
        <w:t>In der Stube fühlt man sich wie in der Kommandobrücke eines Ozeanriesen</w:t>
      </w:r>
      <w:r w:rsidR="006F4557" w:rsidRPr="00D0268D">
        <w:rPr>
          <w:rFonts w:eastAsia="MS Mincho"/>
        </w:rPr>
        <w:t xml:space="preserve"> im Meer der Alpengipfel</w:t>
      </w:r>
      <w:r w:rsidR="000661F1" w:rsidRPr="00D0268D">
        <w:rPr>
          <w:rFonts w:eastAsia="MS Mincho"/>
        </w:rPr>
        <w:t xml:space="preserve">. </w:t>
      </w:r>
      <w:r w:rsidR="00EE55B8" w:rsidRPr="00D0268D">
        <w:rPr>
          <w:rFonts w:eastAsia="MS Mincho"/>
        </w:rPr>
        <w:t>D</w:t>
      </w:r>
      <w:r w:rsidR="000661F1" w:rsidRPr="00D0268D">
        <w:rPr>
          <w:rFonts w:eastAsia="MS Mincho"/>
        </w:rPr>
        <w:t xml:space="preserve">er Ausblick reicht von den </w:t>
      </w:r>
      <w:r w:rsidR="001D3A08" w:rsidRPr="00D0268D">
        <w:rPr>
          <w:rFonts w:eastAsia="MS Mincho"/>
          <w:b/>
          <w:bCs/>
        </w:rPr>
        <w:t>H</w:t>
      </w:r>
      <w:r w:rsidR="000661F1" w:rsidRPr="00D0268D">
        <w:rPr>
          <w:rFonts w:eastAsia="MS Mincho"/>
          <w:b/>
          <w:bCs/>
        </w:rPr>
        <w:t>ohen Tauern</w:t>
      </w:r>
      <w:r w:rsidR="000661F1" w:rsidRPr="00D0268D">
        <w:rPr>
          <w:rFonts w:eastAsia="MS Mincho"/>
        </w:rPr>
        <w:t xml:space="preserve"> und die </w:t>
      </w:r>
      <w:r w:rsidR="000661F1" w:rsidRPr="00D0268D">
        <w:rPr>
          <w:rFonts w:eastAsia="MS Mincho"/>
          <w:b/>
          <w:bCs/>
        </w:rPr>
        <w:t>Rieserfernergruppe</w:t>
      </w:r>
      <w:r w:rsidR="000661F1" w:rsidRPr="00D0268D">
        <w:rPr>
          <w:rFonts w:eastAsia="MS Mincho"/>
        </w:rPr>
        <w:t xml:space="preserve"> bis zu den </w:t>
      </w:r>
      <w:r w:rsidR="000661F1" w:rsidRPr="00D0268D">
        <w:rPr>
          <w:rFonts w:eastAsia="MS Mincho"/>
          <w:b/>
          <w:bCs/>
        </w:rPr>
        <w:t>Dolomitengipfeln</w:t>
      </w:r>
      <w:r w:rsidR="000661F1" w:rsidRPr="00D0268D">
        <w:rPr>
          <w:rFonts w:eastAsia="MS Mincho"/>
        </w:rPr>
        <w:t xml:space="preserve"> der Marmolata. Bei Hüttenwirtin </w:t>
      </w:r>
      <w:r w:rsidR="000661F1" w:rsidRPr="00D0268D">
        <w:rPr>
          <w:rFonts w:eastAsia="MS Mincho"/>
          <w:b/>
          <w:bCs/>
        </w:rPr>
        <w:t>Margit Ainhauser</w:t>
      </w:r>
      <w:r w:rsidR="000661F1" w:rsidRPr="00D0268D">
        <w:rPr>
          <w:rFonts w:eastAsia="MS Mincho"/>
        </w:rPr>
        <w:t xml:space="preserve"> </w:t>
      </w:r>
      <w:r w:rsidR="002C12E1" w:rsidRPr="00D0268D">
        <w:rPr>
          <w:rFonts w:eastAsia="MS Mincho"/>
        </w:rPr>
        <w:t>klingt</w:t>
      </w:r>
      <w:r w:rsidR="000661F1" w:rsidRPr="00D0268D">
        <w:rPr>
          <w:rFonts w:eastAsia="MS Mincho"/>
        </w:rPr>
        <w:t xml:space="preserve"> eine Gipfel</w:t>
      </w:r>
      <w:r w:rsidR="006F4557" w:rsidRPr="00D0268D">
        <w:rPr>
          <w:rFonts w:eastAsia="MS Mincho"/>
        </w:rPr>
        <w:t>- oder Gletscher</w:t>
      </w:r>
      <w:r w:rsidR="000661F1" w:rsidRPr="00D0268D">
        <w:rPr>
          <w:rFonts w:eastAsia="MS Mincho"/>
        </w:rPr>
        <w:t xml:space="preserve">tour </w:t>
      </w:r>
      <w:r w:rsidR="009E4CA1" w:rsidRPr="00D0268D">
        <w:rPr>
          <w:rFonts w:eastAsia="MS Mincho"/>
        </w:rPr>
        <w:t>mit</w:t>
      </w:r>
      <w:r w:rsidR="000661F1" w:rsidRPr="00D0268D">
        <w:rPr>
          <w:rFonts w:eastAsia="MS Mincho"/>
        </w:rPr>
        <w:t xml:space="preserve"> einem entspannten Abendessen und einem guten </w:t>
      </w:r>
      <w:r w:rsidR="006F4557" w:rsidRPr="00D0268D">
        <w:rPr>
          <w:rFonts w:eastAsia="MS Mincho"/>
        </w:rPr>
        <w:t>Glas</w:t>
      </w:r>
      <w:r w:rsidR="000661F1" w:rsidRPr="00D0268D">
        <w:rPr>
          <w:rFonts w:eastAsia="MS Mincho"/>
        </w:rPr>
        <w:t xml:space="preserve"> </w:t>
      </w:r>
      <w:r w:rsidR="00A25F84" w:rsidRPr="00D0268D">
        <w:rPr>
          <w:rFonts w:eastAsia="MS Mincho"/>
        </w:rPr>
        <w:t xml:space="preserve">Wein </w:t>
      </w:r>
      <w:r w:rsidR="002C12E1" w:rsidRPr="00D0268D">
        <w:rPr>
          <w:rFonts w:eastAsia="MS Mincho"/>
        </w:rPr>
        <w:t>aus. Übernachtungsmöglichkeiten sind ebenso vorhanden</w:t>
      </w:r>
      <w:r w:rsidR="000661F1" w:rsidRPr="00D0268D">
        <w:rPr>
          <w:rFonts w:eastAsia="MS Mincho"/>
        </w:rPr>
        <w:t>.</w:t>
      </w:r>
      <w:r w:rsidR="00EE55B8" w:rsidRPr="00D0268D">
        <w:rPr>
          <w:bCs/>
        </w:rPr>
        <w:t xml:space="preserve"> </w:t>
      </w:r>
      <w:hyperlink r:id="rId11">
        <w:r w:rsidR="00F7379F" w:rsidRPr="00D0268D">
          <w:rPr>
            <w:rStyle w:val="Hyperlink"/>
          </w:rPr>
          <w:t>www.ahrntal.com</w:t>
        </w:r>
      </w:hyperlink>
    </w:p>
    <w:p w14:paraId="5EE0A0BE" w14:textId="14D634D9" w:rsidR="009F2B2E" w:rsidRDefault="00981517" w:rsidP="009F2B2E">
      <w:pPr>
        <w:pStyle w:val="Infoblock"/>
      </w:pPr>
      <w:r>
        <w:rPr>
          <w:b w:val="0"/>
        </w:rPr>
        <w:t>2.572</w:t>
      </w:r>
      <w:bookmarkStart w:id="2" w:name="_GoBack"/>
      <w:bookmarkEnd w:id="2"/>
      <w:r w:rsidR="009F2B2E">
        <w:rPr>
          <w:b w:val="0"/>
        </w:rPr>
        <w:t xml:space="preserve"> </w:t>
      </w:r>
      <w:r w:rsidR="009F2B2E" w:rsidRPr="00AD368C">
        <w:rPr>
          <w:b w:val="0"/>
        </w:rPr>
        <w:t>Zeichen</w:t>
      </w:r>
      <w:r w:rsidR="009F2B2E" w:rsidRPr="00AD368C">
        <w:rPr>
          <w:b w:val="0"/>
        </w:rPr>
        <w:br/>
      </w:r>
      <w:r w:rsidR="009F2B2E" w:rsidRPr="00AD368C">
        <w:t>Abdruck honorarfrei,</w:t>
      </w:r>
      <w:r w:rsidR="009F2B2E" w:rsidRPr="00AD368C">
        <w:br/>
        <w:t>Belegexemplar erbeten!</w:t>
      </w:r>
    </w:p>
    <w:sectPr w:rsidR="009F2B2E" w:rsidSect="00D75CD3">
      <w:headerReference w:type="default" r:id="rId12"/>
      <w:footerReference w:type="default" r:id="rId13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B2407" w14:textId="77777777" w:rsidR="006C61E4" w:rsidRDefault="006C61E4">
      <w:pPr>
        <w:spacing w:line="240" w:lineRule="auto"/>
      </w:pPr>
      <w:r>
        <w:separator/>
      </w:r>
    </w:p>
  </w:endnote>
  <w:endnote w:type="continuationSeparator" w:id="0">
    <w:p w14:paraId="7DFD40A6" w14:textId="77777777" w:rsidR="006C61E4" w:rsidRDefault="006C61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Wingdings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??"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F009C0" w:rsidRPr="00981517" w14:paraId="498633D8" w14:textId="77777777" w:rsidTr="00CA3638">
      <w:tc>
        <w:tcPr>
          <w:tcW w:w="5908" w:type="dxa"/>
        </w:tcPr>
        <w:p w14:paraId="7190D3C7" w14:textId="77777777" w:rsidR="00F009C0" w:rsidRPr="001A23EE" w:rsidRDefault="00F009C0" w:rsidP="00AD76C4">
          <w:pPr>
            <w:pStyle w:val="Fuzeile"/>
            <w:rPr>
              <w:b/>
            </w:rPr>
          </w:pPr>
          <w:r w:rsidRPr="001A23EE">
            <w:rPr>
              <w:b/>
            </w:rPr>
            <w:t>Weitere Informationen:</w:t>
          </w:r>
        </w:p>
        <w:p w14:paraId="5C19608B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Tourismus</w:t>
          </w:r>
          <w:r>
            <w:rPr>
              <w:rFonts w:eastAsia="MS Mincho"/>
            </w:rPr>
            <w:t>verein Ahrntal</w:t>
          </w:r>
        </w:p>
        <w:p w14:paraId="54999A06" w14:textId="77777777" w:rsidR="00F009C0" w:rsidRDefault="00F009C0" w:rsidP="00AD76C4">
          <w:pPr>
            <w:pStyle w:val="Fuzeile"/>
            <w:rPr>
              <w:rFonts w:eastAsia="MS Mincho"/>
            </w:rPr>
          </w:pPr>
          <w:r>
            <w:rPr>
              <w:rFonts w:eastAsia="MS Mincho"/>
            </w:rPr>
            <w:t>I-</w:t>
          </w:r>
          <w:r w:rsidRPr="001A23EE">
            <w:rPr>
              <w:rFonts w:eastAsia="MS Mincho"/>
            </w:rPr>
            <w:t>39030 Luttach/Ahrntal</w:t>
          </w:r>
        </w:p>
        <w:p w14:paraId="23B6B6BE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 xml:space="preserve">Ahrner Straße 22 </w:t>
          </w:r>
        </w:p>
        <w:p w14:paraId="338D5358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Tel. (+39) 0474 671136</w:t>
          </w:r>
        </w:p>
        <w:p w14:paraId="4FC312E9" w14:textId="77777777" w:rsidR="00F009C0" w:rsidRPr="00844847" w:rsidRDefault="00F009C0" w:rsidP="00AD76C4">
          <w:pPr>
            <w:pStyle w:val="Fuzeile"/>
            <w:rPr>
              <w:rFonts w:eastAsia="MS Mincho"/>
              <w:b/>
            </w:rPr>
          </w:pPr>
          <w:r w:rsidRPr="00C17887">
            <w:rPr>
              <w:rStyle w:val="Hyperlink"/>
              <w:rFonts w:eastAsia="MS Mincho"/>
              <w:b w:val="0"/>
            </w:rPr>
            <w:t>luttach@ahrntal.it</w:t>
          </w:r>
          <w:r w:rsidRPr="00844847">
            <w:rPr>
              <w:rFonts w:eastAsia="MS Mincho"/>
              <w:b/>
            </w:rPr>
            <w:t xml:space="preserve"> </w:t>
          </w:r>
        </w:p>
        <w:p w14:paraId="09B95A7A" w14:textId="0BA4DABF" w:rsidR="00F009C0" w:rsidRPr="001A23EE" w:rsidRDefault="00F009C0" w:rsidP="00AD76C4">
          <w:pPr>
            <w:pStyle w:val="Fuzeile"/>
          </w:pPr>
          <w:r w:rsidRPr="001A23EE">
            <w:rPr>
              <w:rFonts w:eastAsia="MS Mincho"/>
            </w:rPr>
            <w:t>www.ahrntal.</w:t>
          </w:r>
          <w:r>
            <w:rPr>
              <w:rFonts w:eastAsia="MS Mincho"/>
            </w:rPr>
            <w:t>com</w:t>
          </w:r>
        </w:p>
      </w:tc>
      <w:tc>
        <w:tcPr>
          <w:tcW w:w="3402" w:type="dxa"/>
        </w:tcPr>
        <w:p w14:paraId="26D0A807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 xml:space="preserve">Media Kommunikationsservice </w:t>
          </w:r>
          <w:r>
            <w:rPr>
              <w:sz w:val="16"/>
            </w:rPr>
            <w:t>GmbH</w:t>
          </w:r>
        </w:p>
        <w:p w14:paraId="2DCAE6BE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>PR-Agentur für Tourismus</w:t>
          </w:r>
        </w:p>
        <w:p w14:paraId="5C02C477" w14:textId="77777777" w:rsidR="00F009C0" w:rsidRPr="00D52559" w:rsidRDefault="00F009C0" w:rsidP="005C47D5">
          <w:pPr>
            <w:pStyle w:val="Fuzeile"/>
            <w:rPr>
              <w:sz w:val="16"/>
              <w:lang w:val="it-IT"/>
            </w:rPr>
          </w:pPr>
          <w:r w:rsidRPr="00D52559">
            <w:rPr>
              <w:sz w:val="16"/>
              <w:lang w:val="it-IT"/>
            </w:rPr>
            <w:t>A-5020 Salzburg, Bergstraße 11</w:t>
          </w:r>
        </w:p>
        <w:p w14:paraId="7137E0F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Tel.: +43/(0)662/87 53 68-127</w:t>
          </w:r>
        </w:p>
        <w:p w14:paraId="07BE7ED6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Fax: +43/(0)662/87 95 18-5</w:t>
          </w:r>
        </w:p>
        <w:p w14:paraId="32148B3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www.mk-salzburg.at</w:t>
          </w:r>
        </w:p>
        <w:p w14:paraId="592DB504" w14:textId="77777777" w:rsidR="00F009C0" w:rsidRPr="0073497C" w:rsidRDefault="00F009C0" w:rsidP="005C47D5">
          <w:pPr>
            <w:pStyle w:val="Fuzeile"/>
            <w:rPr>
              <w:lang w:val="it-IT"/>
            </w:rPr>
          </w:pPr>
          <w:r w:rsidRPr="0073497C">
            <w:rPr>
              <w:sz w:val="16"/>
              <w:lang w:val="it-IT"/>
            </w:rPr>
            <w:t xml:space="preserve">E-Mail: </w:t>
          </w:r>
          <w:hyperlink r:id="rId1" w:history="1">
            <w:r w:rsidRPr="0073497C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3CAC6AC8" w14:textId="77777777" w:rsidR="00F009C0" w:rsidRPr="009B2185" w:rsidRDefault="00F009C0" w:rsidP="004A0956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E08917" w14:textId="77777777" w:rsidR="006C61E4" w:rsidRDefault="006C61E4">
      <w:pPr>
        <w:spacing w:line="240" w:lineRule="auto"/>
      </w:pPr>
      <w:r>
        <w:separator/>
      </w:r>
    </w:p>
  </w:footnote>
  <w:footnote w:type="continuationSeparator" w:id="0">
    <w:p w14:paraId="38BE1111" w14:textId="77777777" w:rsidR="006C61E4" w:rsidRDefault="006C61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C7B06" w14:textId="77777777" w:rsidR="00F009C0" w:rsidRPr="00866C11" w:rsidRDefault="00F009C0" w:rsidP="00580090">
    <w:pPr>
      <w:pStyle w:val="Kopfzeile"/>
    </w:pPr>
    <w:r>
      <w:tab/>
      <w:t xml:space="preserve"> </w:t>
    </w:r>
    <w:r>
      <w:rPr>
        <w:noProof/>
        <w:lang w:val="de-DE"/>
      </w:rPr>
      <w:drawing>
        <wp:inline distT="0" distB="0" distL="0" distR="0" wp14:anchorId="1A07CA8D" wp14:editId="37F24F80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C88B7D" w14:textId="38E12761" w:rsidR="00F009C0" w:rsidRPr="0017666C" w:rsidRDefault="00F009C0" w:rsidP="00580090">
    <w:pPr>
      <w:pStyle w:val="Kopfzeile"/>
      <w:tabs>
        <w:tab w:val="left" w:pos="6000"/>
      </w:tabs>
    </w:pPr>
    <w:r w:rsidRPr="0017666C">
      <w:t>Presse-Information</w:t>
    </w:r>
    <w:r>
      <w:t xml:space="preserve"> </w:t>
    </w:r>
    <w:r>
      <w:tab/>
    </w:r>
    <w:r>
      <w:tab/>
    </w:r>
    <w:r>
      <w:tab/>
      <w:t>Kurztext</w:t>
    </w:r>
  </w:p>
  <w:p w14:paraId="369C336C" w14:textId="589FE927" w:rsidR="00F009C0" w:rsidRPr="0017666C" w:rsidRDefault="00F009C0" w:rsidP="00580090">
    <w:pPr>
      <w:pStyle w:val="Kopfzeile"/>
    </w:pPr>
    <w:r w:rsidRPr="0017666C">
      <w:fldChar w:fldCharType="begin"/>
    </w:r>
    <w:r w:rsidRPr="0017666C">
      <w:instrText xml:space="preserve"> </w:instrText>
    </w:r>
    <w:r>
      <w:instrText>TIME</w:instrText>
    </w:r>
    <w:r w:rsidRPr="0017666C">
      <w:instrText xml:space="preserve"> \@ "</w:instrText>
    </w:r>
    <w:r>
      <w:instrText>MMMM yy</w:instrText>
    </w:r>
    <w:r w:rsidRPr="0017666C">
      <w:instrText xml:space="preserve">" </w:instrText>
    </w:r>
    <w:r w:rsidRPr="0017666C">
      <w:fldChar w:fldCharType="separate"/>
    </w:r>
    <w:r w:rsidR="00981517">
      <w:rPr>
        <w:noProof/>
      </w:rPr>
      <w:t>März 22</w:t>
    </w:r>
    <w:r w:rsidRPr="0017666C">
      <w:fldChar w:fldCharType="end"/>
    </w:r>
    <w:r>
      <w:t xml:space="preserve"> </w:t>
    </w:r>
    <w:r>
      <w:tab/>
    </w:r>
    <w:r>
      <w:rPr>
        <w:caps/>
      </w:rPr>
      <w:t>Ahrntal</w:t>
    </w:r>
    <w:r>
      <w:t xml:space="preserve"> </w:t>
    </w:r>
    <w:r>
      <w:tab/>
    </w:r>
    <w:r w:rsidRPr="0017666C">
      <w:t xml:space="preserve">Seite </w:t>
    </w:r>
    <w:r w:rsidRPr="0017666C">
      <w:fldChar w:fldCharType="begin"/>
    </w:r>
    <w:r w:rsidRPr="0017666C">
      <w:instrText xml:space="preserve"> </w:instrText>
    </w:r>
    <w:r>
      <w:instrText>PAGE</w:instrText>
    </w:r>
    <w:r w:rsidRPr="0017666C">
      <w:instrText xml:space="preserve"> </w:instrText>
    </w:r>
    <w:r w:rsidRPr="0017666C">
      <w:fldChar w:fldCharType="separate"/>
    </w:r>
    <w:r w:rsidR="00981517">
      <w:rPr>
        <w:noProof/>
      </w:rPr>
      <w:t>2</w:t>
    </w:r>
    <w:r w:rsidRPr="0017666C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A6E4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0000002"/>
    <w:multiLevelType w:val="singleLevel"/>
    <w:tmpl w:val="5F080930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7D7085"/>
    <w:multiLevelType w:val="multilevel"/>
    <w:tmpl w:val="E76E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337F8C"/>
    <w:multiLevelType w:val="hybridMultilevel"/>
    <w:tmpl w:val="1C3802A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F70115"/>
    <w:multiLevelType w:val="multilevel"/>
    <w:tmpl w:val="5AD4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FB4095"/>
    <w:multiLevelType w:val="hybridMultilevel"/>
    <w:tmpl w:val="A8EE48BA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596F71"/>
    <w:multiLevelType w:val="multilevel"/>
    <w:tmpl w:val="42BC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14750B"/>
    <w:multiLevelType w:val="multilevel"/>
    <w:tmpl w:val="0874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971886"/>
    <w:multiLevelType w:val="multilevel"/>
    <w:tmpl w:val="29E2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81925BC"/>
    <w:multiLevelType w:val="multilevel"/>
    <w:tmpl w:val="8FC0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B2643CB"/>
    <w:multiLevelType w:val="multilevel"/>
    <w:tmpl w:val="19B82E10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9" w15:restartNumberingAfterBreak="0">
    <w:nsid w:val="1D77286B"/>
    <w:multiLevelType w:val="multilevel"/>
    <w:tmpl w:val="9F142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DC7E10"/>
    <w:multiLevelType w:val="multilevel"/>
    <w:tmpl w:val="2308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575A2F"/>
    <w:multiLevelType w:val="multilevel"/>
    <w:tmpl w:val="ECEE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DE7219"/>
    <w:multiLevelType w:val="multilevel"/>
    <w:tmpl w:val="122C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5E59D6"/>
    <w:multiLevelType w:val="multilevel"/>
    <w:tmpl w:val="52A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4B22EB"/>
    <w:multiLevelType w:val="multilevel"/>
    <w:tmpl w:val="AEA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DA12C4"/>
    <w:multiLevelType w:val="multilevel"/>
    <w:tmpl w:val="5CFEE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4C4328"/>
    <w:multiLevelType w:val="hybridMultilevel"/>
    <w:tmpl w:val="4364A7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2A5079"/>
    <w:multiLevelType w:val="hybridMultilevel"/>
    <w:tmpl w:val="83189C92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F1424"/>
    <w:multiLevelType w:val="multilevel"/>
    <w:tmpl w:val="C6D09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424CB1"/>
    <w:multiLevelType w:val="multilevel"/>
    <w:tmpl w:val="DC14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3D5FF0"/>
    <w:multiLevelType w:val="hybridMultilevel"/>
    <w:tmpl w:val="88C8CEAA"/>
    <w:lvl w:ilvl="0" w:tplc="00000000">
      <w:numFmt w:val="bullet"/>
      <w:lvlText w:val=""/>
      <w:lvlJc w:val="left"/>
      <w:pPr>
        <w:tabs>
          <w:tab w:val="num" w:pos="560"/>
        </w:tabs>
        <w:ind w:left="560" w:hanging="540"/>
      </w:pPr>
      <w:rPr>
        <w:rFonts w:ascii="Zapf Dingbats" w:hAnsi="Zapf Dingbat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1F3555"/>
    <w:multiLevelType w:val="multilevel"/>
    <w:tmpl w:val="8530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E4741D"/>
    <w:multiLevelType w:val="multilevel"/>
    <w:tmpl w:val="ACE4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660E48"/>
    <w:multiLevelType w:val="multilevel"/>
    <w:tmpl w:val="1150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E83A26"/>
    <w:multiLevelType w:val="multilevel"/>
    <w:tmpl w:val="185A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F07557"/>
    <w:multiLevelType w:val="multilevel"/>
    <w:tmpl w:val="D6E0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B37F28"/>
    <w:multiLevelType w:val="hybridMultilevel"/>
    <w:tmpl w:val="DE40F4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603477"/>
    <w:multiLevelType w:val="multilevel"/>
    <w:tmpl w:val="D19AA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AD115C"/>
    <w:multiLevelType w:val="hybridMultilevel"/>
    <w:tmpl w:val="31C255B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E6187B"/>
    <w:multiLevelType w:val="multilevel"/>
    <w:tmpl w:val="92A4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2B31E4"/>
    <w:multiLevelType w:val="multilevel"/>
    <w:tmpl w:val="44E2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AA0A7A"/>
    <w:multiLevelType w:val="multilevel"/>
    <w:tmpl w:val="4B76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B937D7"/>
    <w:multiLevelType w:val="hybridMultilevel"/>
    <w:tmpl w:val="D0363C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057BB1"/>
    <w:multiLevelType w:val="multilevel"/>
    <w:tmpl w:val="12DA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27"/>
  </w:num>
  <w:num w:numId="4">
    <w:abstractNumId w:val="36"/>
  </w:num>
  <w:num w:numId="5">
    <w:abstractNumId w:val="11"/>
  </w:num>
  <w:num w:numId="6">
    <w:abstractNumId w:val="38"/>
  </w:num>
  <w:num w:numId="7">
    <w:abstractNumId w:val="0"/>
  </w:num>
  <w:num w:numId="8">
    <w:abstractNumId w:val="30"/>
  </w:num>
  <w:num w:numId="9">
    <w:abstractNumId w:val="2"/>
  </w:num>
  <w:num w:numId="10">
    <w:abstractNumId w:val="12"/>
  </w:num>
  <w:num w:numId="11">
    <w:abstractNumId w:val="28"/>
  </w:num>
  <w:num w:numId="12">
    <w:abstractNumId w:val="35"/>
  </w:num>
  <w:num w:numId="13">
    <w:abstractNumId w:val="23"/>
  </w:num>
  <w:num w:numId="14">
    <w:abstractNumId w:val="40"/>
  </w:num>
  <w:num w:numId="15">
    <w:abstractNumId w:val="16"/>
  </w:num>
  <w:num w:numId="16">
    <w:abstractNumId w:val="39"/>
  </w:num>
  <w:num w:numId="17">
    <w:abstractNumId w:val="17"/>
  </w:num>
  <w:num w:numId="18">
    <w:abstractNumId w:val="29"/>
  </w:num>
  <w:num w:numId="19">
    <w:abstractNumId w:val="14"/>
  </w:num>
  <w:num w:numId="20">
    <w:abstractNumId w:val="10"/>
  </w:num>
  <w:num w:numId="21">
    <w:abstractNumId w:val="37"/>
  </w:num>
  <w:num w:numId="22">
    <w:abstractNumId w:val="25"/>
  </w:num>
  <w:num w:numId="23">
    <w:abstractNumId w:val="15"/>
  </w:num>
  <w:num w:numId="24">
    <w:abstractNumId w:val="21"/>
  </w:num>
  <w:num w:numId="25">
    <w:abstractNumId w:val="31"/>
  </w:num>
  <w:num w:numId="26">
    <w:abstractNumId w:val="41"/>
  </w:num>
  <w:num w:numId="27">
    <w:abstractNumId w:val="20"/>
  </w:num>
  <w:num w:numId="28">
    <w:abstractNumId w:val="33"/>
  </w:num>
  <w:num w:numId="29">
    <w:abstractNumId w:val="34"/>
  </w:num>
  <w:num w:numId="30">
    <w:abstractNumId w:val="24"/>
  </w:num>
  <w:num w:numId="31">
    <w:abstractNumId w:val="43"/>
  </w:num>
  <w:num w:numId="32">
    <w:abstractNumId w:val="32"/>
  </w:num>
  <w:num w:numId="33">
    <w:abstractNumId w:val="18"/>
  </w:num>
  <w:num w:numId="34">
    <w:abstractNumId w:val="22"/>
  </w:num>
  <w:num w:numId="35">
    <w:abstractNumId w:val="26"/>
  </w:num>
  <w:num w:numId="36">
    <w:abstractNumId w:val="42"/>
  </w:num>
  <w:num w:numId="37">
    <w:abstractNumId w:val="19"/>
  </w:num>
  <w:num w:numId="38">
    <w:abstractNumId w:val="3"/>
  </w:num>
  <w:num w:numId="39">
    <w:abstractNumId w:val="4"/>
  </w:num>
  <w:num w:numId="40">
    <w:abstractNumId w:val="5"/>
  </w:num>
  <w:num w:numId="41">
    <w:abstractNumId w:val="6"/>
  </w:num>
  <w:num w:numId="42">
    <w:abstractNumId w:val="7"/>
  </w:num>
  <w:num w:numId="43">
    <w:abstractNumId w:val="8"/>
  </w:num>
  <w:num w:numId="44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8C"/>
    <w:rsid w:val="000003F4"/>
    <w:rsid w:val="0000045C"/>
    <w:rsid w:val="0000109E"/>
    <w:rsid w:val="0000187E"/>
    <w:rsid w:val="00001E9E"/>
    <w:rsid w:val="000036E6"/>
    <w:rsid w:val="00006659"/>
    <w:rsid w:val="00006888"/>
    <w:rsid w:val="00006BE6"/>
    <w:rsid w:val="00006C56"/>
    <w:rsid w:val="00007471"/>
    <w:rsid w:val="000079A2"/>
    <w:rsid w:val="00015386"/>
    <w:rsid w:val="00015503"/>
    <w:rsid w:val="00015FDF"/>
    <w:rsid w:val="000177AB"/>
    <w:rsid w:val="000178C2"/>
    <w:rsid w:val="0002175B"/>
    <w:rsid w:val="000224A0"/>
    <w:rsid w:val="00022A7E"/>
    <w:rsid w:val="00023392"/>
    <w:rsid w:val="00025CC4"/>
    <w:rsid w:val="00025CD0"/>
    <w:rsid w:val="00026795"/>
    <w:rsid w:val="00031BA0"/>
    <w:rsid w:val="00032C19"/>
    <w:rsid w:val="0003365A"/>
    <w:rsid w:val="00034EE3"/>
    <w:rsid w:val="00035348"/>
    <w:rsid w:val="00036477"/>
    <w:rsid w:val="000367E4"/>
    <w:rsid w:val="00036972"/>
    <w:rsid w:val="0003730F"/>
    <w:rsid w:val="00037BAC"/>
    <w:rsid w:val="000436CC"/>
    <w:rsid w:val="00044B2C"/>
    <w:rsid w:val="0004592A"/>
    <w:rsid w:val="0004731A"/>
    <w:rsid w:val="000477BF"/>
    <w:rsid w:val="00047C31"/>
    <w:rsid w:val="000521DE"/>
    <w:rsid w:val="0005272C"/>
    <w:rsid w:val="00054012"/>
    <w:rsid w:val="000551BB"/>
    <w:rsid w:val="00056416"/>
    <w:rsid w:val="00056487"/>
    <w:rsid w:val="00060975"/>
    <w:rsid w:val="00060E27"/>
    <w:rsid w:val="000622E4"/>
    <w:rsid w:val="00062CC9"/>
    <w:rsid w:val="00062E9C"/>
    <w:rsid w:val="000637F9"/>
    <w:rsid w:val="00064E36"/>
    <w:rsid w:val="00065E2D"/>
    <w:rsid w:val="00066143"/>
    <w:rsid w:val="000661F1"/>
    <w:rsid w:val="00066FE3"/>
    <w:rsid w:val="00067EAE"/>
    <w:rsid w:val="00071722"/>
    <w:rsid w:val="00075CE9"/>
    <w:rsid w:val="000764A2"/>
    <w:rsid w:val="0008242D"/>
    <w:rsid w:val="00082A21"/>
    <w:rsid w:val="00083FA3"/>
    <w:rsid w:val="0008488F"/>
    <w:rsid w:val="000940AB"/>
    <w:rsid w:val="0009626E"/>
    <w:rsid w:val="000964AE"/>
    <w:rsid w:val="00096BCC"/>
    <w:rsid w:val="00097340"/>
    <w:rsid w:val="00097824"/>
    <w:rsid w:val="00097C96"/>
    <w:rsid w:val="000A11E6"/>
    <w:rsid w:val="000A2740"/>
    <w:rsid w:val="000A2B8E"/>
    <w:rsid w:val="000A542E"/>
    <w:rsid w:val="000A56FD"/>
    <w:rsid w:val="000A6CB5"/>
    <w:rsid w:val="000B08BB"/>
    <w:rsid w:val="000B1006"/>
    <w:rsid w:val="000B16A4"/>
    <w:rsid w:val="000B2F05"/>
    <w:rsid w:val="000B3207"/>
    <w:rsid w:val="000B3DF9"/>
    <w:rsid w:val="000B3E3F"/>
    <w:rsid w:val="000B4209"/>
    <w:rsid w:val="000B541A"/>
    <w:rsid w:val="000B60F4"/>
    <w:rsid w:val="000B61B2"/>
    <w:rsid w:val="000B6A17"/>
    <w:rsid w:val="000B6ACB"/>
    <w:rsid w:val="000C1C59"/>
    <w:rsid w:val="000C1E50"/>
    <w:rsid w:val="000C30B5"/>
    <w:rsid w:val="000C34AD"/>
    <w:rsid w:val="000C3857"/>
    <w:rsid w:val="000C4204"/>
    <w:rsid w:val="000C4D97"/>
    <w:rsid w:val="000C6BF7"/>
    <w:rsid w:val="000D000C"/>
    <w:rsid w:val="000D02A4"/>
    <w:rsid w:val="000D0B57"/>
    <w:rsid w:val="000D1ABF"/>
    <w:rsid w:val="000D2B3B"/>
    <w:rsid w:val="000D34A3"/>
    <w:rsid w:val="000D3E1B"/>
    <w:rsid w:val="000D45A9"/>
    <w:rsid w:val="000D506C"/>
    <w:rsid w:val="000D547D"/>
    <w:rsid w:val="000D6A51"/>
    <w:rsid w:val="000D7BDE"/>
    <w:rsid w:val="000E2B98"/>
    <w:rsid w:val="000E3203"/>
    <w:rsid w:val="000E3375"/>
    <w:rsid w:val="000E587D"/>
    <w:rsid w:val="000F1E42"/>
    <w:rsid w:val="000F208A"/>
    <w:rsid w:val="000F2940"/>
    <w:rsid w:val="000F39D6"/>
    <w:rsid w:val="000F4B9F"/>
    <w:rsid w:val="000F4E4C"/>
    <w:rsid w:val="000F55F9"/>
    <w:rsid w:val="000F5920"/>
    <w:rsid w:val="000F715B"/>
    <w:rsid w:val="001010CA"/>
    <w:rsid w:val="001013B6"/>
    <w:rsid w:val="00101CAC"/>
    <w:rsid w:val="0010367D"/>
    <w:rsid w:val="001046B0"/>
    <w:rsid w:val="00104BE7"/>
    <w:rsid w:val="001055F3"/>
    <w:rsid w:val="00106017"/>
    <w:rsid w:val="00107DAE"/>
    <w:rsid w:val="001135B7"/>
    <w:rsid w:val="0011452B"/>
    <w:rsid w:val="00115018"/>
    <w:rsid w:val="0011690C"/>
    <w:rsid w:val="00117280"/>
    <w:rsid w:val="00121291"/>
    <w:rsid w:val="00121DEE"/>
    <w:rsid w:val="00123D2E"/>
    <w:rsid w:val="00123D3F"/>
    <w:rsid w:val="00124A6D"/>
    <w:rsid w:val="001303DD"/>
    <w:rsid w:val="00130F3C"/>
    <w:rsid w:val="0013122D"/>
    <w:rsid w:val="00135651"/>
    <w:rsid w:val="00135AC2"/>
    <w:rsid w:val="00137C65"/>
    <w:rsid w:val="00137E24"/>
    <w:rsid w:val="00140FF0"/>
    <w:rsid w:val="00141ACB"/>
    <w:rsid w:val="00143FEF"/>
    <w:rsid w:val="00144D55"/>
    <w:rsid w:val="00145D08"/>
    <w:rsid w:val="0015069A"/>
    <w:rsid w:val="001506F2"/>
    <w:rsid w:val="0015137C"/>
    <w:rsid w:val="00152A27"/>
    <w:rsid w:val="00152C79"/>
    <w:rsid w:val="00154E49"/>
    <w:rsid w:val="00155E53"/>
    <w:rsid w:val="00156083"/>
    <w:rsid w:val="001573A1"/>
    <w:rsid w:val="00157502"/>
    <w:rsid w:val="00157E41"/>
    <w:rsid w:val="001619CA"/>
    <w:rsid w:val="001637A3"/>
    <w:rsid w:val="00163B8E"/>
    <w:rsid w:val="001665CE"/>
    <w:rsid w:val="001740CC"/>
    <w:rsid w:val="001746EF"/>
    <w:rsid w:val="00174892"/>
    <w:rsid w:val="001748A7"/>
    <w:rsid w:val="001750F1"/>
    <w:rsid w:val="00180665"/>
    <w:rsid w:val="001812C4"/>
    <w:rsid w:val="001821F8"/>
    <w:rsid w:val="00182BA5"/>
    <w:rsid w:val="00184343"/>
    <w:rsid w:val="0018578B"/>
    <w:rsid w:val="00185CF5"/>
    <w:rsid w:val="00191710"/>
    <w:rsid w:val="00191942"/>
    <w:rsid w:val="00191A01"/>
    <w:rsid w:val="00192A19"/>
    <w:rsid w:val="00194083"/>
    <w:rsid w:val="00194293"/>
    <w:rsid w:val="0019465F"/>
    <w:rsid w:val="00194FD9"/>
    <w:rsid w:val="001952D4"/>
    <w:rsid w:val="00196610"/>
    <w:rsid w:val="001A23EE"/>
    <w:rsid w:val="001A3390"/>
    <w:rsid w:val="001A437D"/>
    <w:rsid w:val="001A789F"/>
    <w:rsid w:val="001B10CD"/>
    <w:rsid w:val="001B2C30"/>
    <w:rsid w:val="001B2D05"/>
    <w:rsid w:val="001B5AEF"/>
    <w:rsid w:val="001B5D3D"/>
    <w:rsid w:val="001B6676"/>
    <w:rsid w:val="001C18A5"/>
    <w:rsid w:val="001C2028"/>
    <w:rsid w:val="001C3EA8"/>
    <w:rsid w:val="001C400F"/>
    <w:rsid w:val="001C4863"/>
    <w:rsid w:val="001C4C3A"/>
    <w:rsid w:val="001C50DD"/>
    <w:rsid w:val="001C6F45"/>
    <w:rsid w:val="001C72A1"/>
    <w:rsid w:val="001C749E"/>
    <w:rsid w:val="001D250E"/>
    <w:rsid w:val="001D3A08"/>
    <w:rsid w:val="001D6408"/>
    <w:rsid w:val="001E02B3"/>
    <w:rsid w:val="001E1514"/>
    <w:rsid w:val="001E200B"/>
    <w:rsid w:val="001E332B"/>
    <w:rsid w:val="001E4F30"/>
    <w:rsid w:val="001E69BC"/>
    <w:rsid w:val="001F167C"/>
    <w:rsid w:val="001F578C"/>
    <w:rsid w:val="001F5939"/>
    <w:rsid w:val="00200F26"/>
    <w:rsid w:val="002015B4"/>
    <w:rsid w:val="00201A2E"/>
    <w:rsid w:val="00203C89"/>
    <w:rsid w:val="00206E5E"/>
    <w:rsid w:val="00210458"/>
    <w:rsid w:val="002107B7"/>
    <w:rsid w:val="002146FA"/>
    <w:rsid w:val="00215572"/>
    <w:rsid w:val="002159D6"/>
    <w:rsid w:val="002162A7"/>
    <w:rsid w:val="002174A4"/>
    <w:rsid w:val="002175D5"/>
    <w:rsid w:val="00220246"/>
    <w:rsid w:val="002208DD"/>
    <w:rsid w:val="00221258"/>
    <w:rsid w:val="00222C91"/>
    <w:rsid w:val="00223077"/>
    <w:rsid w:val="00224FE2"/>
    <w:rsid w:val="00225CCB"/>
    <w:rsid w:val="0022730B"/>
    <w:rsid w:val="00230305"/>
    <w:rsid w:val="00234D09"/>
    <w:rsid w:val="0024257E"/>
    <w:rsid w:val="00242C0A"/>
    <w:rsid w:val="0024480B"/>
    <w:rsid w:val="00244873"/>
    <w:rsid w:val="00244C1F"/>
    <w:rsid w:val="002465B3"/>
    <w:rsid w:val="00246658"/>
    <w:rsid w:val="00246FD2"/>
    <w:rsid w:val="00247F14"/>
    <w:rsid w:val="00250344"/>
    <w:rsid w:val="00250FAD"/>
    <w:rsid w:val="002516EB"/>
    <w:rsid w:val="002520E0"/>
    <w:rsid w:val="0025297A"/>
    <w:rsid w:val="00254919"/>
    <w:rsid w:val="00254ACD"/>
    <w:rsid w:val="00256A0A"/>
    <w:rsid w:val="00257916"/>
    <w:rsid w:val="002639B9"/>
    <w:rsid w:val="00263F5C"/>
    <w:rsid w:val="00265952"/>
    <w:rsid w:val="00265A0C"/>
    <w:rsid w:val="00265DBF"/>
    <w:rsid w:val="00265E5D"/>
    <w:rsid w:val="00267159"/>
    <w:rsid w:val="00267310"/>
    <w:rsid w:val="002675ED"/>
    <w:rsid w:val="00267B6C"/>
    <w:rsid w:val="0027034D"/>
    <w:rsid w:val="00270803"/>
    <w:rsid w:val="0027320F"/>
    <w:rsid w:val="002746C3"/>
    <w:rsid w:val="00275BAF"/>
    <w:rsid w:val="00277823"/>
    <w:rsid w:val="00277936"/>
    <w:rsid w:val="00277E9C"/>
    <w:rsid w:val="00277F92"/>
    <w:rsid w:val="00280097"/>
    <w:rsid w:val="002822E4"/>
    <w:rsid w:val="00284E8F"/>
    <w:rsid w:val="0028507C"/>
    <w:rsid w:val="00285522"/>
    <w:rsid w:val="0028562E"/>
    <w:rsid w:val="00290228"/>
    <w:rsid w:val="0029091F"/>
    <w:rsid w:val="00290D73"/>
    <w:rsid w:val="0029216C"/>
    <w:rsid w:val="00292BC0"/>
    <w:rsid w:val="002A01D8"/>
    <w:rsid w:val="002A1B74"/>
    <w:rsid w:val="002A1D2E"/>
    <w:rsid w:val="002A33CB"/>
    <w:rsid w:val="002A5E50"/>
    <w:rsid w:val="002B0A56"/>
    <w:rsid w:val="002B0CC9"/>
    <w:rsid w:val="002B27D8"/>
    <w:rsid w:val="002B3258"/>
    <w:rsid w:val="002B3FDB"/>
    <w:rsid w:val="002B406D"/>
    <w:rsid w:val="002B5250"/>
    <w:rsid w:val="002C023A"/>
    <w:rsid w:val="002C0551"/>
    <w:rsid w:val="002C12E1"/>
    <w:rsid w:val="002C1BC4"/>
    <w:rsid w:val="002C23E7"/>
    <w:rsid w:val="002C2500"/>
    <w:rsid w:val="002C3320"/>
    <w:rsid w:val="002C3D95"/>
    <w:rsid w:val="002C441B"/>
    <w:rsid w:val="002C5307"/>
    <w:rsid w:val="002C5C12"/>
    <w:rsid w:val="002C6EFC"/>
    <w:rsid w:val="002C7156"/>
    <w:rsid w:val="002C751E"/>
    <w:rsid w:val="002D0546"/>
    <w:rsid w:val="002D0851"/>
    <w:rsid w:val="002D4EB6"/>
    <w:rsid w:val="002D5197"/>
    <w:rsid w:val="002D54E5"/>
    <w:rsid w:val="002E2DBD"/>
    <w:rsid w:val="002E757E"/>
    <w:rsid w:val="002F1DC1"/>
    <w:rsid w:val="002F3664"/>
    <w:rsid w:val="002F43AC"/>
    <w:rsid w:val="002F4D90"/>
    <w:rsid w:val="00300D76"/>
    <w:rsid w:val="00302194"/>
    <w:rsid w:val="003030F4"/>
    <w:rsid w:val="003034AD"/>
    <w:rsid w:val="0030478B"/>
    <w:rsid w:val="00304C55"/>
    <w:rsid w:val="00305667"/>
    <w:rsid w:val="0030580F"/>
    <w:rsid w:val="00307585"/>
    <w:rsid w:val="00311D24"/>
    <w:rsid w:val="00313071"/>
    <w:rsid w:val="00316676"/>
    <w:rsid w:val="0031778E"/>
    <w:rsid w:val="00317B7E"/>
    <w:rsid w:val="0032017C"/>
    <w:rsid w:val="003210A6"/>
    <w:rsid w:val="00321452"/>
    <w:rsid w:val="00322ECF"/>
    <w:rsid w:val="003230F1"/>
    <w:rsid w:val="0032592B"/>
    <w:rsid w:val="00326CD4"/>
    <w:rsid w:val="00330007"/>
    <w:rsid w:val="003305DD"/>
    <w:rsid w:val="00331642"/>
    <w:rsid w:val="00334366"/>
    <w:rsid w:val="003343CE"/>
    <w:rsid w:val="003365EB"/>
    <w:rsid w:val="0033688B"/>
    <w:rsid w:val="003372FF"/>
    <w:rsid w:val="003413C6"/>
    <w:rsid w:val="00341795"/>
    <w:rsid w:val="003423A3"/>
    <w:rsid w:val="0034343A"/>
    <w:rsid w:val="00343EF8"/>
    <w:rsid w:val="00346A3F"/>
    <w:rsid w:val="003505E0"/>
    <w:rsid w:val="00352B0B"/>
    <w:rsid w:val="00352D4C"/>
    <w:rsid w:val="003549D0"/>
    <w:rsid w:val="00355853"/>
    <w:rsid w:val="00356A86"/>
    <w:rsid w:val="00356AE2"/>
    <w:rsid w:val="003577EF"/>
    <w:rsid w:val="00357808"/>
    <w:rsid w:val="00357C4B"/>
    <w:rsid w:val="003600D5"/>
    <w:rsid w:val="003605BD"/>
    <w:rsid w:val="00360E6E"/>
    <w:rsid w:val="00360F2D"/>
    <w:rsid w:val="0036114B"/>
    <w:rsid w:val="00361859"/>
    <w:rsid w:val="003641C3"/>
    <w:rsid w:val="003648D9"/>
    <w:rsid w:val="00364EA1"/>
    <w:rsid w:val="0036592B"/>
    <w:rsid w:val="003667BE"/>
    <w:rsid w:val="0036777E"/>
    <w:rsid w:val="003703F2"/>
    <w:rsid w:val="00371E0D"/>
    <w:rsid w:val="003727E5"/>
    <w:rsid w:val="00372993"/>
    <w:rsid w:val="0037408E"/>
    <w:rsid w:val="0037462F"/>
    <w:rsid w:val="0037657F"/>
    <w:rsid w:val="00376E9E"/>
    <w:rsid w:val="0038186A"/>
    <w:rsid w:val="0038201E"/>
    <w:rsid w:val="00383679"/>
    <w:rsid w:val="003837C3"/>
    <w:rsid w:val="00384971"/>
    <w:rsid w:val="00385BDC"/>
    <w:rsid w:val="0038788F"/>
    <w:rsid w:val="003900ED"/>
    <w:rsid w:val="00391475"/>
    <w:rsid w:val="003923D8"/>
    <w:rsid w:val="00396881"/>
    <w:rsid w:val="00396925"/>
    <w:rsid w:val="00397DB8"/>
    <w:rsid w:val="003A2133"/>
    <w:rsid w:val="003A226A"/>
    <w:rsid w:val="003A50AB"/>
    <w:rsid w:val="003A527F"/>
    <w:rsid w:val="003A53AE"/>
    <w:rsid w:val="003A5BA7"/>
    <w:rsid w:val="003A640D"/>
    <w:rsid w:val="003A7887"/>
    <w:rsid w:val="003A7C6B"/>
    <w:rsid w:val="003B1B83"/>
    <w:rsid w:val="003B2470"/>
    <w:rsid w:val="003B3E13"/>
    <w:rsid w:val="003B592E"/>
    <w:rsid w:val="003B66C0"/>
    <w:rsid w:val="003B75CC"/>
    <w:rsid w:val="003C18B6"/>
    <w:rsid w:val="003C2EB5"/>
    <w:rsid w:val="003C3104"/>
    <w:rsid w:val="003C55D3"/>
    <w:rsid w:val="003C68EF"/>
    <w:rsid w:val="003C7C0E"/>
    <w:rsid w:val="003C7DB7"/>
    <w:rsid w:val="003C7ECB"/>
    <w:rsid w:val="003D0758"/>
    <w:rsid w:val="003D5358"/>
    <w:rsid w:val="003D6582"/>
    <w:rsid w:val="003D711A"/>
    <w:rsid w:val="003E0677"/>
    <w:rsid w:val="003E301B"/>
    <w:rsid w:val="003E3784"/>
    <w:rsid w:val="003E44A0"/>
    <w:rsid w:val="003E63CB"/>
    <w:rsid w:val="003F50DF"/>
    <w:rsid w:val="003F593D"/>
    <w:rsid w:val="003F5FBD"/>
    <w:rsid w:val="003F6B10"/>
    <w:rsid w:val="003F723E"/>
    <w:rsid w:val="003F724D"/>
    <w:rsid w:val="003F7327"/>
    <w:rsid w:val="004025DE"/>
    <w:rsid w:val="00403889"/>
    <w:rsid w:val="00404ECF"/>
    <w:rsid w:val="00410626"/>
    <w:rsid w:val="00410628"/>
    <w:rsid w:val="00412177"/>
    <w:rsid w:val="00416708"/>
    <w:rsid w:val="00416D42"/>
    <w:rsid w:val="004177F1"/>
    <w:rsid w:val="00417DD2"/>
    <w:rsid w:val="00420715"/>
    <w:rsid w:val="004209D5"/>
    <w:rsid w:val="0042129B"/>
    <w:rsid w:val="00423356"/>
    <w:rsid w:val="00424712"/>
    <w:rsid w:val="004251FF"/>
    <w:rsid w:val="004259FA"/>
    <w:rsid w:val="00425CE6"/>
    <w:rsid w:val="00425F80"/>
    <w:rsid w:val="00427389"/>
    <w:rsid w:val="00427B55"/>
    <w:rsid w:val="00433515"/>
    <w:rsid w:val="00434DDC"/>
    <w:rsid w:val="00435219"/>
    <w:rsid w:val="0043586F"/>
    <w:rsid w:val="00437BC1"/>
    <w:rsid w:val="0044073B"/>
    <w:rsid w:val="00441DD3"/>
    <w:rsid w:val="00447EE8"/>
    <w:rsid w:val="00450D66"/>
    <w:rsid w:val="00452EEE"/>
    <w:rsid w:val="004531F5"/>
    <w:rsid w:val="00453B29"/>
    <w:rsid w:val="00453CDD"/>
    <w:rsid w:val="00454830"/>
    <w:rsid w:val="004561C6"/>
    <w:rsid w:val="004569D2"/>
    <w:rsid w:val="00457C12"/>
    <w:rsid w:val="00460FAC"/>
    <w:rsid w:val="00462420"/>
    <w:rsid w:val="004628F2"/>
    <w:rsid w:val="00466DD1"/>
    <w:rsid w:val="00467DEC"/>
    <w:rsid w:val="0047204E"/>
    <w:rsid w:val="00473D8F"/>
    <w:rsid w:val="00475C3E"/>
    <w:rsid w:val="004763E1"/>
    <w:rsid w:val="00476E4A"/>
    <w:rsid w:val="00477455"/>
    <w:rsid w:val="00480A0E"/>
    <w:rsid w:val="00480DA7"/>
    <w:rsid w:val="00482C0C"/>
    <w:rsid w:val="0048421F"/>
    <w:rsid w:val="00485F71"/>
    <w:rsid w:val="004868CD"/>
    <w:rsid w:val="004871F6"/>
    <w:rsid w:val="0048768F"/>
    <w:rsid w:val="004879E6"/>
    <w:rsid w:val="004918ED"/>
    <w:rsid w:val="0049203D"/>
    <w:rsid w:val="00492E5A"/>
    <w:rsid w:val="004934C1"/>
    <w:rsid w:val="0049427F"/>
    <w:rsid w:val="00494EEC"/>
    <w:rsid w:val="0049513C"/>
    <w:rsid w:val="00495340"/>
    <w:rsid w:val="00495E6F"/>
    <w:rsid w:val="0049608C"/>
    <w:rsid w:val="004972CA"/>
    <w:rsid w:val="00497584"/>
    <w:rsid w:val="004A0956"/>
    <w:rsid w:val="004A15AE"/>
    <w:rsid w:val="004A1949"/>
    <w:rsid w:val="004A197F"/>
    <w:rsid w:val="004A44A2"/>
    <w:rsid w:val="004A4667"/>
    <w:rsid w:val="004A4B2E"/>
    <w:rsid w:val="004A4D0B"/>
    <w:rsid w:val="004A65F8"/>
    <w:rsid w:val="004A7201"/>
    <w:rsid w:val="004B4BB9"/>
    <w:rsid w:val="004B628B"/>
    <w:rsid w:val="004B653F"/>
    <w:rsid w:val="004B729A"/>
    <w:rsid w:val="004B7738"/>
    <w:rsid w:val="004B79C6"/>
    <w:rsid w:val="004C0F5E"/>
    <w:rsid w:val="004C1010"/>
    <w:rsid w:val="004C1731"/>
    <w:rsid w:val="004C4015"/>
    <w:rsid w:val="004C63F1"/>
    <w:rsid w:val="004D09B0"/>
    <w:rsid w:val="004D0D53"/>
    <w:rsid w:val="004D1505"/>
    <w:rsid w:val="004D1A7C"/>
    <w:rsid w:val="004D1B91"/>
    <w:rsid w:val="004D2E02"/>
    <w:rsid w:val="004D321E"/>
    <w:rsid w:val="004D389A"/>
    <w:rsid w:val="004D6A97"/>
    <w:rsid w:val="004D6BAB"/>
    <w:rsid w:val="004E0A0C"/>
    <w:rsid w:val="004E145D"/>
    <w:rsid w:val="004E2CF2"/>
    <w:rsid w:val="004E33E4"/>
    <w:rsid w:val="004E345A"/>
    <w:rsid w:val="004E374E"/>
    <w:rsid w:val="004E4992"/>
    <w:rsid w:val="004E536A"/>
    <w:rsid w:val="004E637C"/>
    <w:rsid w:val="004E6510"/>
    <w:rsid w:val="004E682D"/>
    <w:rsid w:val="004F05C5"/>
    <w:rsid w:val="004F0B9D"/>
    <w:rsid w:val="004F13F7"/>
    <w:rsid w:val="004F14B7"/>
    <w:rsid w:val="004F2523"/>
    <w:rsid w:val="004F25AD"/>
    <w:rsid w:val="004F3824"/>
    <w:rsid w:val="004F3FF8"/>
    <w:rsid w:val="004F4649"/>
    <w:rsid w:val="004F4BCD"/>
    <w:rsid w:val="004F6979"/>
    <w:rsid w:val="004F7F66"/>
    <w:rsid w:val="00500DE7"/>
    <w:rsid w:val="005025B0"/>
    <w:rsid w:val="00502C46"/>
    <w:rsid w:val="00503451"/>
    <w:rsid w:val="005038F1"/>
    <w:rsid w:val="00503C1F"/>
    <w:rsid w:val="00503F72"/>
    <w:rsid w:val="00504627"/>
    <w:rsid w:val="005047C0"/>
    <w:rsid w:val="00504C37"/>
    <w:rsid w:val="00505114"/>
    <w:rsid w:val="00505ABD"/>
    <w:rsid w:val="0050796A"/>
    <w:rsid w:val="00512815"/>
    <w:rsid w:val="00513A72"/>
    <w:rsid w:val="005148C7"/>
    <w:rsid w:val="00514E59"/>
    <w:rsid w:val="0051749B"/>
    <w:rsid w:val="0051753F"/>
    <w:rsid w:val="005222F2"/>
    <w:rsid w:val="00522BAF"/>
    <w:rsid w:val="00523126"/>
    <w:rsid w:val="0052359F"/>
    <w:rsid w:val="00525800"/>
    <w:rsid w:val="005276C0"/>
    <w:rsid w:val="00527C46"/>
    <w:rsid w:val="00531266"/>
    <w:rsid w:val="00534071"/>
    <w:rsid w:val="0053499B"/>
    <w:rsid w:val="0053673C"/>
    <w:rsid w:val="005369D0"/>
    <w:rsid w:val="00537188"/>
    <w:rsid w:val="00537F92"/>
    <w:rsid w:val="00540559"/>
    <w:rsid w:val="0054077C"/>
    <w:rsid w:val="005408E6"/>
    <w:rsid w:val="00541967"/>
    <w:rsid w:val="00541A06"/>
    <w:rsid w:val="00542277"/>
    <w:rsid w:val="00542406"/>
    <w:rsid w:val="00543B71"/>
    <w:rsid w:val="00545EE9"/>
    <w:rsid w:val="00546871"/>
    <w:rsid w:val="00546DFB"/>
    <w:rsid w:val="005472F9"/>
    <w:rsid w:val="0055026A"/>
    <w:rsid w:val="00551401"/>
    <w:rsid w:val="00553F9F"/>
    <w:rsid w:val="00554C65"/>
    <w:rsid w:val="00554CBE"/>
    <w:rsid w:val="00554EC5"/>
    <w:rsid w:val="005563A7"/>
    <w:rsid w:val="00556877"/>
    <w:rsid w:val="0055703A"/>
    <w:rsid w:val="0055768D"/>
    <w:rsid w:val="0056038D"/>
    <w:rsid w:val="00561B38"/>
    <w:rsid w:val="00562063"/>
    <w:rsid w:val="005658DE"/>
    <w:rsid w:val="0056642A"/>
    <w:rsid w:val="005666B2"/>
    <w:rsid w:val="005669E3"/>
    <w:rsid w:val="00566D5C"/>
    <w:rsid w:val="00567371"/>
    <w:rsid w:val="00571F9B"/>
    <w:rsid w:val="00573F75"/>
    <w:rsid w:val="00576380"/>
    <w:rsid w:val="005764BA"/>
    <w:rsid w:val="00580090"/>
    <w:rsid w:val="00581BBA"/>
    <w:rsid w:val="005842F9"/>
    <w:rsid w:val="0059086C"/>
    <w:rsid w:val="0059200F"/>
    <w:rsid w:val="00594880"/>
    <w:rsid w:val="00595A3C"/>
    <w:rsid w:val="00596BEC"/>
    <w:rsid w:val="005A2995"/>
    <w:rsid w:val="005A3482"/>
    <w:rsid w:val="005A3A3F"/>
    <w:rsid w:val="005A3D3C"/>
    <w:rsid w:val="005A48C0"/>
    <w:rsid w:val="005A5CA1"/>
    <w:rsid w:val="005A64E5"/>
    <w:rsid w:val="005A7BA5"/>
    <w:rsid w:val="005B1B45"/>
    <w:rsid w:val="005B1D43"/>
    <w:rsid w:val="005B2A5B"/>
    <w:rsid w:val="005B4B46"/>
    <w:rsid w:val="005B54C5"/>
    <w:rsid w:val="005B5B5C"/>
    <w:rsid w:val="005B62CD"/>
    <w:rsid w:val="005C0C0B"/>
    <w:rsid w:val="005C0E4C"/>
    <w:rsid w:val="005C1D2E"/>
    <w:rsid w:val="005C3292"/>
    <w:rsid w:val="005C47D5"/>
    <w:rsid w:val="005C6069"/>
    <w:rsid w:val="005C66A5"/>
    <w:rsid w:val="005C75BC"/>
    <w:rsid w:val="005C7940"/>
    <w:rsid w:val="005C7D7B"/>
    <w:rsid w:val="005C7E12"/>
    <w:rsid w:val="005D1E20"/>
    <w:rsid w:val="005D2129"/>
    <w:rsid w:val="005D236C"/>
    <w:rsid w:val="005D6151"/>
    <w:rsid w:val="005D62AD"/>
    <w:rsid w:val="005D6E42"/>
    <w:rsid w:val="005D7BCB"/>
    <w:rsid w:val="005E01E4"/>
    <w:rsid w:val="005E0C4C"/>
    <w:rsid w:val="005E0F50"/>
    <w:rsid w:val="005E4997"/>
    <w:rsid w:val="005F109F"/>
    <w:rsid w:val="005F4D1C"/>
    <w:rsid w:val="005F655C"/>
    <w:rsid w:val="005F65B4"/>
    <w:rsid w:val="005F70A9"/>
    <w:rsid w:val="0060114A"/>
    <w:rsid w:val="0060116F"/>
    <w:rsid w:val="00601D2A"/>
    <w:rsid w:val="0060259E"/>
    <w:rsid w:val="00602FA7"/>
    <w:rsid w:val="00603353"/>
    <w:rsid w:val="00604A28"/>
    <w:rsid w:val="00606E5D"/>
    <w:rsid w:val="00610076"/>
    <w:rsid w:val="006108DB"/>
    <w:rsid w:val="0061228C"/>
    <w:rsid w:val="006133F9"/>
    <w:rsid w:val="00613C06"/>
    <w:rsid w:val="006157ED"/>
    <w:rsid w:val="006160F7"/>
    <w:rsid w:val="00621515"/>
    <w:rsid w:val="00622F6D"/>
    <w:rsid w:val="00622FCB"/>
    <w:rsid w:val="00623857"/>
    <w:rsid w:val="00623DDD"/>
    <w:rsid w:val="006244D9"/>
    <w:rsid w:val="00624CA0"/>
    <w:rsid w:val="00627DEA"/>
    <w:rsid w:val="006317D8"/>
    <w:rsid w:val="006342ED"/>
    <w:rsid w:val="00634B12"/>
    <w:rsid w:val="00634B1E"/>
    <w:rsid w:val="00636308"/>
    <w:rsid w:val="00641281"/>
    <w:rsid w:val="0064134A"/>
    <w:rsid w:val="00642434"/>
    <w:rsid w:val="00642863"/>
    <w:rsid w:val="00642A20"/>
    <w:rsid w:val="00644A61"/>
    <w:rsid w:val="0064517E"/>
    <w:rsid w:val="006462ED"/>
    <w:rsid w:val="0064740B"/>
    <w:rsid w:val="00647C07"/>
    <w:rsid w:val="00647DBB"/>
    <w:rsid w:val="00650075"/>
    <w:rsid w:val="0065233B"/>
    <w:rsid w:val="0065234B"/>
    <w:rsid w:val="006564EE"/>
    <w:rsid w:val="0065725E"/>
    <w:rsid w:val="00660C2F"/>
    <w:rsid w:val="0066257E"/>
    <w:rsid w:val="00665490"/>
    <w:rsid w:val="0066771F"/>
    <w:rsid w:val="00671260"/>
    <w:rsid w:val="00672DCB"/>
    <w:rsid w:val="00674BBD"/>
    <w:rsid w:val="00676557"/>
    <w:rsid w:val="0068006E"/>
    <w:rsid w:val="006804BF"/>
    <w:rsid w:val="006809B5"/>
    <w:rsid w:val="00682842"/>
    <w:rsid w:val="006832EF"/>
    <w:rsid w:val="00683BC8"/>
    <w:rsid w:val="00683D16"/>
    <w:rsid w:val="006842D6"/>
    <w:rsid w:val="00684793"/>
    <w:rsid w:val="00684D78"/>
    <w:rsid w:val="006851C4"/>
    <w:rsid w:val="006852DC"/>
    <w:rsid w:val="006855E9"/>
    <w:rsid w:val="006869AC"/>
    <w:rsid w:val="00690701"/>
    <w:rsid w:val="00690B93"/>
    <w:rsid w:val="006929A0"/>
    <w:rsid w:val="00693682"/>
    <w:rsid w:val="00693B71"/>
    <w:rsid w:val="00694554"/>
    <w:rsid w:val="006945D5"/>
    <w:rsid w:val="00694B19"/>
    <w:rsid w:val="00694E3D"/>
    <w:rsid w:val="00695814"/>
    <w:rsid w:val="00695BDC"/>
    <w:rsid w:val="00696FDA"/>
    <w:rsid w:val="00697A55"/>
    <w:rsid w:val="00697F8C"/>
    <w:rsid w:val="006A0AFF"/>
    <w:rsid w:val="006A1AC3"/>
    <w:rsid w:val="006A2B1B"/>
    <w:rsid w:val="006A4981"/>
    <w:rsid w:val="006A4EBF"/>
    <w:rsid w:val="006A5010"/>
    <w:rsid w:val="006A625D"/>
    <w:rsid w:val="006B02EE"/>
    <w:rsid w:val="006B1988"/>
    <w:rsid w:val="006B24FC"/>
    <w:rsid w:val="006B59DB"/>
    <w:rsid w:val="006C06AE"/>
    <w:rsid w:val="006C10A6"/>
    <w:rsid w:val="006C1AF9"/>
    <w:rsid w:val="006C20FD"/>
    <w:rsid w:val="006C4B15"/>
    <w:rsid w:val="006C50CD"/>
    <w:rsid w:val="006C61E4"/>
    <w:rsid w:val="006C66A8"/>
    <w:rsid w:val="006C6A48"/>
    <w:rsid w:val="006D0D43"/>
    <w:rsid w:val="006D2465"/>
    <w:rsid w:val="006D486C"/>
    <w:rsid w:val="006D5E0E"/>
    <w:rsid w:val="006D7F8B"/>
    <w:rsid w:val="006E0EB3"/>
    <w:rsid w:val="006E1917"/>
    <w:rsid w:val="006E3FDD"/>
    <w:rsid w:val="006E514D"/>
    <w:rsid w:val="006E704A"/>
    <w:rsid w:val="006F0CD6"/>
    <w:rsid w:val="006F3C9B"/>
    <w:rsid w:val="006F4557"/>
    <w:rsid w:val="006F6813"/>
    <w:rsid w:val="006F6D72"/>
    <w:rsid w:val="006F7219"/>
    <w:rsid w:val="00700F75"/>
    <w:rsid w:val="007017E2"/>
    <w:rsid w:val="00701AFF"/>
    <w:rsid w:val="00704CB4"/>
    <w:rsid w:val="00706944"/>
    <w:rsid w:val="00706A5F"/>
    <w:rsid w:val="0071105A"/>
    <w:rsid w:val="00713B8A"/>
    <w:rsid w:val="00717524"/>
    <w:rsid w:val="0072229E"/>
    <w:rsid w:val="007246BA"/>
    <w:rsid w:val="007248FF"/>
    <w:rsid w:val="0072573F"/>
    <w:rsid w:val="00730A45"/>
    <w:rsid w:val="00734840"/>
    <w:rsid w:val="00734CC8"/>
    <w:rsid w:val="007366AB"/>
    <w:rsid w:val="007375E6"/>
    <w:rsid w:val="00741EDB"/>
    <w:rsid w:val="0074211C"/>
    <w:rsid w:val="0074372A"/>
    <w:rsid w:val="0074564E"/>
    <w:rsid w:val="007469BF"/>
    <w:rsid w:val="00747A16"/>
    <w:rsid w:val="0075016F"/>
    <w:rsid w:val="0075144F"/>
    <w:rsid w:val="00753E06"/>
    <w:rsid w:val="00755740"/>
    <w:rsid w:val="00755B8C"/>
    <w:rsid w:val="00760401"/>
    <w:rsid w:val="0076152D"/>
    <w:rsid w:val="0076207C"/>
    <w:rsid w:val="00763535"/>
    <w:rsid w:val="00763EA9"/>
    <w:rsid w:val="00764085"/>
    <w:rsid w:val="007648BF"/>
    <w:rsid w:val="00766C23"/>
    <w:rsid w:val="00766E75"/>
    <w:rsid w:val="007710EF"/>
    <w:rsid w:val="00773266"/>
    <w:rsid w:val="007775E7"/>
    <w:rsid w:val="00783888"/>
    <w:rsid w:val="007841BF"/>
    <w:rsid w:val="00790613"/>
    <w:rsid w:val="00792890"/>
    <w:rsid w:val="00794BB0"/>
    <w:rsid w:val="0079583B"/>
    <w:rsid w:val="00795A12"/>
    <w:rsid w:val="007960D1"/>
    <w:rsid w:val="00796639"/>
    <w:rsid w:val="007A0543"/>
    <w:rsid w:val="007A2E79"/>
    <w:rsid w:val="007A3472"/>
    <w:rsid w:val="007A3B2B"/>
    <w:rsid w:val="007A5730"/>
    <w:rsid w:val="007A6247"/>
    <w:rsid w:val="007A6ADA"/>
    <w:rsid w:val="007A6FCA"/>
    <w:rsid w:val="007B084F"/>
    <w:rsid w:val="007B0FB7"/>
    <w:rsid w:val="007B52B3"/>
    <w:rsid w:val="007B71A6"/>
    <w:rsid w:val="007B7EB9"/>
    <w:rsid w:val="007C1083"/>
    <w:rsid w:val="007C1309"/>
    <w:rsid w:val="007C277F"/>
    <w:rsid w:val="007C2D80"/>
    <w:rsid w:val="007C4091"/>
    <w:rsid w:val="007C4410"/>
    <w:rsid w:val="007C55AF"/>
    <w:rsid w:val="007C6129"/>
    <w:rsid w:val="007C6874"/>
    <w:rsid w:val="007D05D6"/>
    <w:rsid w:val="007D0910"/>
    <w:rsid w:val="007D0FD4"/>
    <w:rsid w:val="007D2E2E"/>
    <w:rsid w:val="007D4B9E"/>
    <w:rsid w:val="007D55CF"/>
    <w:rsid w:val="007D6823"/>
    <w:rsid w:val="007E105C"/>
    <w:rsid w:val="007E206E"/>
    <w:rsid w:val="007E356D"/>
    <w:rsid w:val="007E4059"/>
    <w:rsid w:val="007E541F"/>
    <w:rsid w:val="007E62D0"/>
    <w:rsid w:val="007F0BE3"/>
    <w:rsid w:val="007F0ED0"/>
    <w:rsid w:val="007F11A7"/>
    <w:rsid w:val="007F1D9F"/>
    <w:rsid w:val="007F30E1"/>
    <w:rsid w:val="007F32C6"/>
    <w:rsid w:val="007F59AB"/>
    <w:rsid w:val="007F6FC7"/>
    <w:rsid w:val="007F716E"/>
    <w:rsid w:val="007F7207"/>
    <w:rsid w:val="0080139C"/>
    <w:rsid w:val="00801C76"/>
    <w:rsid w:val="0080249C"/>
    <w:rsid w:val="00802D6B"/>
    <w:rsid w:val="008036CF"/>
    <w:rsid w:val="0080431C"/>
    <w:rsid w:val="0080497C"/>
    <w:rsid w:val="00804C6D"/>
    <w:rsid w:val="00805C67"/>
    <w:rsid w:val="00806D3C"/>
    <w:rsid w:val="00807193"/>
    <w:rsid w:val="00807564"/>
    <w:rsid w:val="00807A2D"/>
    <w:rsid w:val="008101B0"/>
    <w:rsid w:val="008107D3"/>
    <w:rsid w:val="008112E4"/>
    <w:rsid w:val="008115B8"/>
    <w:rsid w:val="00811A3F"/>
    <w:rsid w:val="00812358"/>
    <w:rsid w:val="0081450C"/>
    <w:rsid w:val="0081458A"/>
    <w:rsid w:val="008150BD"/>
    <w:rsid w:val="0082011C"/>
    <w:rsid w:val="008218EF"/>
    <w:rsid w:val="00821C75"/>
    <w:rsid w:val="0082235F"/>
    <w:rsid w:val="008223A3"/>
    <w:rsid w:val="00822D03"/>
    <w:rsid w:val="00824253"/>
    <w:rsid w:val="008248CB"/>
    <w:rsid w:val="00824943"/>
    <w:rsid w:val="00827DAD"/>
    <w:rsid w:val="0083443E"/>
    <w:rsid w:val="00842295"/>
    <w:rsid w:val="00842B5D"/>
    <w:rsid w:val="00842CCD"/>
    <w:rsid w:val="0084303C"/>
    <w:rsid w:val="0084368E"/>
    <w:rsid w:val="00844847"/>
    <w:rsid w:val="00844E37"/>
    <w:rsid w:val="008455FE"/>
    <w:rsid w:val="00847397"/>
    <w:rsid w:val="0085054F"/>
    <w:rsid w:val="00850C31"/>
    <w:rsid w:val="00851B63"/>
    <w:rsid w:val="0085235D"/>
    <w:rsid w:val="00853B69"/>
    <w:rsid w:val="008541F7"/>
    <w:rsid w:val="008545CC"/>
    <w:rsid w:val="00856446"/>
    <w:rsid w:val="00857C32"/>
    <w:rsid w:val="008622EB"/>
    <w:rsid w:val="00864968"/>
    <w:rsid w:val="00864C40"/>
    <w:rsid w:val="008663B4"/>
    <w:rsid w:val="008664BF"/>
    <w:rsid w:val="008670FF"/>
    <w:rsid w:val="00867795"/>
    <w:rsid w:val="0087171B"/>
    <w:rsid w:val="00873D82"/>
    <w:rsid w:val="0087695D"/>
    <w:rsid w:val="00876B07"/>
    <w:rsid w:val="0088009B"/>
    <w:rsid w:val="00880399"/>
    <w:rsid w:val="008815AD"/>
    <w:rsid w:val="00881FCF"/>
    <w:rsid w:val="00884154"/>
    <w:rsid w:val="008848E8"/>
    <w:rsid w:val="008872AA"/>
    <w:rsid w:val="00887345"/>
    <w:rsid w:val="00887AB2"/>
    <w:rsid w:val="00890A4C"/>
    <w:rsid w:val="00890EA5"/>
    <w:rsid w:val="008913D2"/>
    <w:rsid w:val="00891414"/>
    <w:rsid w:val="00892C1F"/>
    <w:rsid w:val="008930BE"/>
    <w:rsid w:val="0089337F"/>
    <w:rsid w:val="008971B8"/>
    <w:rsid w:val="008A0285"/>
    <w:rsid w:val="008A061A"/>
    <w:rsid w:val="008A0700"/>
    <w:rsid w:val="008A1E43"/>
    <w:rsid w:val="008A21D7"/>
    <w:rsid w:val="008A25BA"/>
    <w:rsid w:val="008A313F"/>
    <w:rsid w:val="008A3E30"/>
    <w:rsid w:val="008B0F32"/>
    <w:rsid w:val="008C19EA"/>
    <w:rsid w:val="008C1EE6"/>
    <w:rsid w:val="008C2CBD"/>
    <w:rsid w:val="008C3795"/>
    <w:rsid w:val="008C5E40"/>
    <w:rsid w:val="008C6495"/>
    <w:rsid w:val="008C64FA"/>
    <w:rsid w:val="008D0383"/>
    <w:rsid w:val="008D0A0A"/>
    <w:rsid w:val="008D1FAE"/>
    <w:rsid w:val="008D2DFD"/>
    <w:rsid w:val="008D2F59"/>
    <w:rsid w:val="008D3B72"/>
    <w:rsid w:val="008D4EA6"/>
    <w:rsid w:val="008D5077"/>
    <w:rsid w:val="008E1A18"/>
    <w:rsid w:val="008E1F9F"/>
    <w:rsid w:val="008E3100"/>
    <w:rsid w:val="008E3EA7"/>
    <w:rsid w:val="008E5549"/>
    <w:rsid w:val="008E629E"/>
    <w:rsid w:val="008E688C"/>
    <w:rsid w:val="008E72B2"/>
    <w:rsid w:val="008E78EC"/>
    <w:rsid w:val="008F2948"/>
    <w:rsid w:val="008F34AB"/>
    <w:rsid w:val="008F3A46"/>
    <w:rsid w:val="008F3F23"/>
    <w:rsid w:val="008F63AF"/>
    <w:rsid w:val="008F7260"/>
    <w:rsid w:val="008F7620"/>
    <w:rsid w:val="009018B4"/>
    <w:rsid w:val="00901BF9"/>
    <w:rsid w:val="009028CA"/>
    <w:rsid w:val="00902DA2"/>
    <w:rsid w:val="009039A9"/>
    <w:rsid w:val="00903FCD"/>
    <w:rsid w:val="00905F14"/>
    <w:rsid w:val="00907872"/>
    <w:rsid w:val="0091296C"/>
    <w:rsid w:val="00913AC3"/>
    <w:rsid w:val="00915CA2"/>
    <w:rsid w:val="00915DD3"/>
    <w:rsid w:val="00916784"/>
    <w:rsid w:val="009167D5"/>
    <w:rsid w:val="009168A2"/>
    <w:rsid w:val="00916FB7"/>
    <w:rsid w:val="009209DF"/>
    <w:rsid w:val="00921ECF"/>
    <w:rsid w:val="00921EE2"/>
    <w:rsid w:val="00923D88"/>
    <w:rsid w:val="00924140"/>
    <w:rsid w:val="00925721"/>
    <w:rsid w:val="00926B53"/>
    <w:rsid w:val="00926DA9"/>
    <w:rsid w:val="00927E2E"/>
    <w:rsid w:val="009310B7"/>
    <w:rsid w:val="00933009"/>
    <w:rsid w:val="00933420"/>
    <w:rsid w:val="00935DB5"/>
    <w:rsid w:val="00935DD7"/>
    <w:rsid w:val="009375FB"/>
    <w:rsid w:val="0094067D"/>
    <w:rsid w:val="009418BE"/>
    <w:rsid w:val="00943A1B"/>
    <w:rsid w:val="00944406"/>
    <w:rsid w:val="009508BB"/>
    <w:rsid w:val="00950F7D"/>
    <w:rsid w:val="00951784"/>
    <w:rsid w:val="00953C93"/>
    <w:rsid w:val="00954098"/>
    <w:rsid w:val="00956247"/>
    <w:rsid w:val="0095712E"/>
    <w:rsid w:val="009571A5"/>
    <w:rsid w:val="00957B0D"/>
    <w:rsid w:val="00957BB3"/>
    <w:rsid w:val="009606E5"/>
    <w:rsid w:val="00961F57"/>
    <w:rsid w:val="0096204C"/>
    <w:rsid w:val="00963BEB"/>
    <w:rsid w:val="0096748F"/>
    <w:rsid w:val="009701F9"/>
    <w:rsid w:val="009717D6"/>
    <w:rsid w:val="00974591"/>
    <w:rsid w:val="009762FA"/>
    <w:rsid w:val="00976845"/>
    <w:rsid w:val="0097695D"/>
    <w:rsid w:val="00981517"/>
    <w:rsid w:val="0098175D"/>
    <w:rsid w:val="00983445"/>
    <w:rsid w:val="009864BB"/>
    <w:rsid w:val="009931C2"/>
    <w:rsid w:val="00993F5C"/>
    <w:rsid w:val="009975EC"/>
    <w:rsid w:val="009A1598"/>
    <w:rsid w:val="009A4F6F"/>
    <w:rsid w:val="009A612B"/>
    <w:rsid w:val="009A73AC"/>
    <w:rsid w:val="009A7607"/>
    <w:rsid w:val="009A78F1"/>
    <w:rsid w:val="009B0B4C"/>
    <w:rsid w:val="009B0ECA"/>
    <w:rsid w:val="009B2342"/>
    <w:rsid w:val="009B3315"/>
    <w:rsid w:val="009B39DE"/>
    <w:rsid w:val="009B3AE3"/>
    <w:rsid w:val="009B3BD4"/>
    <w:rsid w:val="009B45C6"/>
    <w:rsid w:val="009B47DB"/>
    <w:rsid w:val="009B49CA"/>
    <w:rsid w:val="009B4D33"/>
    <w:rsid w:val="009B4FAE"/>
    <w:rsid w:val="009B5516"/>
    <w:rsid w:val="009B59F2"/>
    <w:rsid w:val="009B614F"/>
    <w:rsid w:val="009B6BE6"/>
    <w:rsid w:val="009B6C41"/>
    <w:rsid w:val="009B7BC8"/>
    <w:rsid w:val="009C00D1"/>
    <w:rsid w:val="009C18EF"/>
    <w:rsid w:val="009C5023"/>
    <w:rsid w:val="009C5C1C"/>
    <w:rsid w:val="009C74FF"/>
    <w:rsid w:val="009D2785"/>
    <w:rsid w:val="009D5FF9"/>
    <w:rsid w:val="009D687D"/>
    <w:rsid w:val="009D7AEA"/>
    <w:rsid w:val="009D7EF8"/>
    <w:rsid w:val="009E1790"/>
    <w:rsid w:val="009E19C0"/>
    <w:rsid w:val="009E1F20"/>
    <w:rsid w:val="009E205A"/>
    <w:rsid w:val="009E3888"/>
    <w:rsid w:val="009E424C"/>
    <w:rsid w:val="009E4CA1"/>
    <w:rsid w:val="009E500C"/>
    <w:rsid w:val="009E5C3B"/>
    <w:rsid w:val="009E6294"/>
    <w:rsid w:val="009E6E40"/>
    <w:rsid w:val="009E79C7"/>
    <w:rsid w:val="009F0E7F"/>
    <w:rsid w:val="009F13A3"/>
    <w:rsid w:val="009F19DD"/>
    <w:rsid w:val="009F238D"/>
    <w:rsid w:val="009F2B2E"/>
    <w:rsid w:val="009F2C0F"/>
    <w:rsid w:val="009F4293"/>
    <w:rsid w:val="009F477A"/>
    <w:rsid w:val="009F5197"/>
    <w:rsid w:val="009F6E96"/>
    <w:rsid w:val="00A014DA"/>
    <w:rsid w:val="00A03776"/>
    <w:rsid w:val="00A045B0"/>
    <w:rsid w:val="00A061F2"/>
    <w:rsid w:val="00A06DB9"/>
    <w:rsid w:val="00A074E6"/>
    <w:rsid w:val="00A07862"/>
    <w:rsid w:val="00A119EC"/>
    <w:rsid w:val="00A14FB2"/>
    <w:rsid w:val="00A15F99"/>
    <w:rsid w:val="00A16C9F"/>
    <w:rsid w:val="00A178C4"/>
    <w:rsid w:val="00A2141F"/>
    <w:rsid w:val="00A22A3A"/>
    <w:rsid w:val="00A24B90"/>
    <w:rsid w:val="00A25F84"/>
    <w:rsid w:val="00A2636C"/>
    <w:rsid w:val="00A30503"/>
    <w:rsid w:val="00A316B6"/>
    <w:rsid w:val="00A34003"/>
    <w:rsid w:val="00A34326"/>
    <w:rsid w:val="00A34B34"/>
    <w:rsid w:val="00A34D92"/>
    <w:rsid w:val="00A40CF8"/>
    <w:rsid w:val="00A41F53"/>
    <w:rsid w:val="00A429F1"/>
    <w:rsid w:val="00A44A5F"/>
    <w:rsid w:val="00A45F50"/>
    <w:rsid w:val="00A463D5"/>
    <w:rsid w:val="00A4758C"/>
    <w:rsid w:val="00A50047"/>
    <w:rsid w:val="00A501B1"/>
    <w:rsid w:val="00A522F5"/>
    <w:rsid w:val="00A5282B"/>
    <w:rsid w:val="00A53575"/>
    <w:rsid w:val="00A54B30"/>
    <w:rsid w:val="00A557D2"/>
    <w:rsid w:val="00A55A0C"/>
    <w:rsid w:val="00A5752D"/>
    <w:rsid w:val="00A57FB3"/>
    <w:rsid w:val="00A60E9B"/>
    <w:rsid w:val="00A61561"/>
    <w:rsid w:val="00A61C09"/>
    <w:rsid w:val="00A62EE5"/>
    <w:rsid w:val="00A6359C"/>
    <w:rsid w:val="00A6374F"/>
    <w:rsid w:val="00A6413F"/>
    <w:rsid w:val="00A70166"/>
    <w:rsid w:val="00A70A71"/>
    <w:rsid w:val="00A70A85"/>
    <w:rsid w:val="00A70F4E"/>
    <w:rsid w:val="00A719DF"/>
    <w:rsid w:val="00A71D15"/>
    <w:rsid w:val="00A72C8D"/>
    <w:rsid w:val="00A75139"/>
    <w:rsid w:val="00A75942"/>
    <w:rsid w:val="00A77EA1"/>
    <w:rsid w:val="00A77F55"/>
    <w:rsid w:val="00A803CB"/>
    <w:rsid w:val="00A80DE6"/>
    <w:rsid w:val="00A81005"/>
    <w:rsid w:val="00A811C3"/>
    <w:rsid w:val="00A815EE"/>
    <w:rsid w:val="00A8371E"/>
    <w:rsid w:val="00A84124"/>
    <w:rsid w:val="00A86690"/>
    <w:rsid w:val="00A904CE"/>
    <w:rsid w:val="00A909B6"/>
    <w:rsid w:val="00A91335"/>
    <w:rsid w:val="00A91F50"/>
    <w:rsid w:val="00A92089"/>
    <w:rsid w:val="00A92E7A"/>
    <w:rsid w:val="00AA05B8"/>
    <w:rsid w:val="00AA14A6"/>
    <w:rsid w:val="00AA22F7"/>
    <w:rsid w:val="00AA57A9"/>
    <w:rsid w:val="00AA5D74"/>
    <w:rsid w:val="00AA611E"/>
    <w:rsid w:val="00AA6204"/>
    <w:rsid w:val="00AA64BC"/>
    <w:rsid w:val="00AB1DFC"/>
    <w:rsid w:val="00AB4C33"/>
    <w:rsid w:val="00AB5BFC"/>
    <w:rsid w:val="00AB6DC2"/>
    <w:rsid w:val="00AB76A7"/>
    <w:rsid w:val="00AC0BE9"/>
    <w:rsid w:val="00AC59D4"/>
    <w:rsid w:val="00AC641E"/>
    <w:rsid w:val="00AD03ED"/>
    <w:rsid w:val="00AD0F0F"/>
    <w:rsid w:val="00AD19F8"/>
    <w:rsid w:val="00AD334F"/>
    <w:rsid w:val="00AD5FDD"/>
    <w:rsid w:val="00AD76C4"/>
    <w:rsid w:val="00AE09A6"/>
    <w:rsid w:val="00AE1D75"/>
    <w:rsid w:val="00AE1D99"/>
    <w:rsid w:val="00AE1FFB"/>
    <w:rsid w:val="00AE2164"/>
    <w:rsid w:val="00AE269E"/>
    <w:rsid w:val="00AE2EAC"/>
    <w:rsid w:val="00AE4AAF"/>
    <w:rsid w:val="00AE4C12"/>
    <w:rsid w:val="00AE4EB7"/>
    <w:rsid w:val="00AE5126"/>
    <w:rsid w:val="00AE6C58"/>
    <w:rsid w:val="00AF0824"/>
    <w:rsid w:val="00AF0F17"/>
    <w:rsid w:val="00AF1C2A"/>
    <w:rsid w:val="00AF32DD"/>
    <w:rsid w:val="00AF38E6"/>
    <w:rsid w:val="00AF3A5A"/>
    <w:rsid w:val="00AF3C74"/>
    <w:rsid w:val="00AF3FA2"/>
    <w:rsid w:val="00AF4178"/>
    <w:rsid w:val="00AF5164"/>
    <w:rsid w:val="00AF5E18"/>
    <w:rsid w:val="00AF5E73"/>
    <w:rsid w:val="00AF7C4E"/>
    <w:rsid w:val="00B003CC"/>
    <w:rsid w:val="00B010D4"/>
    <w:rsid w:val="00B02067"/>
    <w:rsid w:val="00B03E01"/>
    <w:rsid w:val="00B04F02"/>
    <w:rsid w:val="00B057B8"/>
    <w:rsid w:val="00B06B4B"/>
    <w:rsid w:val="00B078DF"/>
    <w:rsid w:val="00B118FF"/>
    <w:rsid w:val="00B12490"/>
    <w:rsid w:val="00B13413"/>
    <w:rsid w:val="00B166E4"/>
    <w:rsid w:val="00B20A61"/>
    <w:rsid w:val="00B20AD9"/>
    <w:rsid w:val="00B32FC3"/>
    <w:rsid w:val="00B3361D"/>
    <w:rsid w:val="00B34F67"/>
    <w:rsid w:val="00B35DA1"/>
    <w:rsid w:val="00B367AC"/>
    <w:rsid w:val="00B36E4E"/>
    <w:rsid w:val="00B40587"/>
    <w:rsid w:val="00B40A5D"/>
    <w:rsid w:val="00B410BC"/>
    <w:rsid w:val="00B423C1"/>
    <w:rsid w:val="00B44626"/>
    <w:rsid w:val="00B446E4"/>
    <w:rsid w:val="00B4529F"/>
    <w:rsid w:val="00B45C4E"/>
    <w:rsid w:val="00B50140"/>
    <w:rsid w:val="00B5491F"/>
    <w:rsid w:val="00B56D61"/>
    <w:rsid w:val="00B61A48"/>
    <w:rsid w:val="00B6341C"/>
    <w:rsid w:val="00B63FC0"/>
    <w:rsid w:val="00B712C9"/>
    <w:rsid w:val="00B73292"/>
    <w:rsid w:val="00B73637"/>
    <w:rsid w:val="00B75AC0"/>
    <w:rsid w:val="00B7677B"/>
    <w:rsid w:val="00B801A2"/>
    <w:rsid w:val="00B8091C"/>
    <w:rsid w:val="00B82090"/>
    <w:rsid w:val="00B845AF"/>
    <w:rsid w:val="00B84E59"/>
    <w:rsid w:val="00B857E2"/>
    <w:rsid w:val="00B915BC"/>
    <w:rsid w:val="00B92026"/>
    <w:rsid w:val="00B92559"/>
    <w:rsid w:val="00B93E18"/>
    <w:rsid w:val="00B9490D"/>
    <w:rsid w:val="00B9652F"/>
    <w:rsid w:val="00B97940"/>
    <w:rsid w:val="00B979C6"/>
    <w:rsid w:val="00BA0F3D"/>
    <w:rsid w:val="00BA182C"/>
    <w:rsid w:val="00BA56F0"/>
    <w:rsid w:val="00BA659E"/>
    <w:rsid w:val="00BA7E0F"/>
    <w:rsid w:val="00BB0259"/>
    <w:rsid w:val="00BB0F61"/>
    <w:rsid w:val="00BB1575"/>
    <w:rsid w:val="00BB1FD1"/>
    <w:rsid w:val="00BB2E9D"/>
    <w:rsid w:val="00BB5C08"/>
    <w:rsid w:val="00BB6B60"/>
    <w:rsid w:val="00BC09ED"/>
    <w:rsid w:val="00BC1040"/>
    <w:rsid w:val="00BC1333"/>
    <w:rsid w:val="00BC1461"/>
    <w:rsid w:val="00BC19F5"/>
    <w:rsid w:val="00BC1F3F"/>
    <w:rsid w:val="00BC31C0"/>
    <w:rsid w:val="00BD0A19"/>
    <w:rsid w:val="00BD177B"/>
    <w:rsid w:val="00BD1FE9"/>
    <w:rsid w:val="00BD2E3D"/>
    <w:rsid w:val="00BD307A"/>
    <w:rsid w:val="00BD3137"/>
    <w:rsid w:val="00BD4754"/>
    <w:rsid w:val="00BD53EE"/>
    <w:rsid w:val="00BD5779"/>
    <w:rsid w:val="00BD58A2"/>
    <w:rsid w:val="00BD59CE"/>
    <w:rsid w:val="00BD5B1C"/>
    <w:rsid w:val="00BE0691"/>
    <w:rsid w:val="00BE06F2"/>
    <w:rsid w:val="00BE0AD3"/>
    <w:rsid w:val="00BE2183"/>
    <w:rsid w:val="00BE25ED"/>
    <w:rsid w:val="00BE2F00"/>
    <w:rsid w:val="00BE4881"/>
    <w:rsid w:val="00BE492E"/>
    <w:rsid w:val="00BE5535"/>
    <w:rsid w:val="00BE5C74"/>
    <w:rsid w:val="00BE7279"/>
    <w:rsid w:val="00BE7D4B"/>
    <w:rsid w:val="00BF1CA8"/>
    <w:rsid w:val="00BF1D80"/>
    <w:rsid w:val="00BF591C"/>
    <w:rsid w:val="00BF6A7B"/>
    <w:rsid w:val="00BF71DE"/>
    <w:rsid w:val="00BF7441"/>
    <w:rsid w:val="00C02E32"/>
    <w:rsid w:val="00C031A1"/>
    <w:rsid w:val="00C033A1"/>
    <w:rsid w:val="00C057A2"/>
    <w:rsid w:val="00C118A8"/>
    <w:rsid w:val="00C131A1"/>
    <w:rsid w:val="00C145FD"/>
    <w:rsid w:val="00C150C6"/>
    <w:rsid w:val="00C1527D"/>
    <w:rsid w:val="00C17887"/>
    <w:rsid w:val="00C17B24"/>
    <w:rsid w:val="00C24DE4"/>
    <w:rsid w:val="00C262D6"/>
    <w:rsid w:val="00C3233A"/>
    <w:rsid w:val="00C32D58"/>
    <w:rsid w:val="00C34A5C"/>
    <w:rsid w:val="00C35E43"/>
    <w:rsid w:val="00C3614C"/>
    <w:rsid w:val="00C37271"/>
    <w:rsid w:val="00C403A5"/>
    <w:rsid w:val="00C41EBB"/>
    <w:rsid w:val="00C4229F"/>
    <w:rsid w:val="00C42944"/>
    <w:rsid w:val="00C42FCC"/>
    <w:rsid w:val="00C43AC0"/>
    <w:rsid w:val="00C44452"/>
    <w:rsid w:val="00C44C9B"/>
    <w:rsid w:val="00C45118"/>
    <w:rsid w:val="00C460C0"/>
    <w:rsid w:val="00C5049F"/>
    <w:rsid w:val="00C52403"/>
    <w:rsid w:val="00C52819"/>
    <w:rsid w:val="00C52D02"/>
    <w:rsid w:val="00C5528C"/>
    <w:rsid w:val="00C5553D"/>
    <w:rsid w:val="00C55D40"/>
    <w:rsid w:val="00C564EF"/>
    <w:rsid w:val="00C60F6B"/>
    <w:rsid w:val="00C61758"/>
    <w:rsid w:val="00C642A5"/>
    <w:rsid w:val="00C707F3"/>
    <w:rsid w:val="00C73116"/>
    <w:rsid w:val="00C75AB0"/>
    <w:rsid w:val="00C76387"/>
    <w:rsid w:val="00C77640"/>
    <w:rsid w:val="00C8075B"/>
    <w:rsid w:val="00C84E5A"/>
    <w:rsid w:val="00C85469"/>
    <w:rsid w:val="00C87230"/>
    <w:rsid w:val="00C87C94"/>
    <w:rsid w:val="00C905BB"/>
    <w:rsid w:val="00C9092E"/>
    <w:rsid w:val="00C917EB"/>
    <w:rsid w:val="00C91B01"/>
    <w:rsid w:val="00C929B8"/>
    <w:rsid w:val="00C92AD3"/>
    <w:rsid w:val="00C9399F"/>
    <w:rsid w:val="00C941AB"/>
    <w:rsid w:val="00C95D18"/>
    <w:rsid w:val="00C9655B"/>
    <w:rsid w:val="00C96957"/>
    <w:rsid w:val="00CA0240"/>
    <w:rsid w:val="00CA0501"/>
    <w:rsid w:val="00CA145F"/>
    <w:rsid w:val="00CA17E0"/>
    <w:rsid w:val="00CA1A8B"/>
    <w:rsid w:val="00CA3638"/>
    <w:rsid w:val="00CA49B8"/>
    <w:rsid w:val="00CA57C2"/>
    <w:rsid w:val="00CA78C5"/>
    <w:rsid w:val="00CB07F6"/>
    <w:rsid w:val="00CB3014"/>
    <w:rsid w:val="00CB490A"/>
    <w:rsid w:val="00CB5D99"/>
    <w:rsid w:val="00CB5F31"/>
    <w:rsid w:val="00CB602E"/>
    <w:rsid w:val="00CB7DA0"/>
    <w:rsid w:val="00CC0FAC"/>
    <w:rsid w:val="00CC1CA6"/>
    <w:rsid w:val="00CC25B9"/>
    <w:rsid w:val="00CD372C"/>
    <w:rsid w:val="00CD4252"/>
    <w:rsid w:val="00CD4FE2"/>
    <w:rsid w:val="00CD5902"/>
    <w:rsid w:val="00CD5A1B"/>
    <w:rsid w:val="00CD7AAF"/>
    <w:rsid w:val="00CD7D55"/>
    <w:rsid w:val="00CE2E64"/>
    <w:rsid w:val="00CE4DCB"/>
    <w:rsid w:val="00CE5D89"/>
    <w:rsid w:val="00CE6B5C"/>
    <w:rsid w:val="00CE70C6"/>
    <w:rsid w:val="00CF0057"/>
    <w:rsid w:val="00CF015C"/>
    <w:rsid w:val="00CF28FE"/>
    <w:rsid w:val="00CF45F0"/>
    <w:rsid w:val="00CF4A33"/>
    <w:rsid w:val="00CF5A9A"/>
    <w:rsid w:val="00CF616C"/>
    <w:rsid w:val="00D001CB"/>
    <w:rsid w:val="00D004F0"/>
    <w:rsid w:val="00D0268D"/>
    <w:rsid w:val="00D02758"/>
    <w:rsid w:val="00D02958"/>
    <w:rsid w:val="00D0423C"/>
    <w:rsid w:val="00D047B4"/>
    <w:rsid w:val="00D05DE1"/>
    <w:rsid w:val="00D05F97"/>
    <w:rsid w:val="00D06039"/>
    <w:rsid w:val="00D0698A"/>
    <w:rsid w:val="00D100E4"/>
    <w:rsid w:val="00D11818"/>
    <w:rsid w:val="00D11E1C"/>
    <w:rsid w:val="00D12A3E"/>
    <w:rsid w:val="00D14104"/>
    <w:rsid w:val="00D14929"/>
    <w:rsid w:val="00D14D8E"/>
    <w:rsid w:val="00D14F41"/>
    <w:rsid w:val="00D1514B"/>
    <w:rsid w:val="00D165A0"/>
    <w:rsid w:val="00D16A07"/>
    <w:rsid w:val="00D16D18"/>
    <w:rsid w:val="00D16D66"/>
    <w:rsid w:val="00D172A0"/>
    <w:rsid w:val="00D27BF8"/>
    <w:rsid w:val="00D27E0C"/>
    <w:rsid w:val="00D30D14"/>
    <w:rsid w:val="00D312BD"/>
    <w:rsid w:val="00D325D9"/>
    <w:rsid w:val="00D32C70"/>
    <w:rsid w:val="00D3313C"/>
    <w:rsid w:val="00D3406F"/>
    <w:rsid w:val="00D35716"/>
    <w:rsid w:val="00D36AB9"/>
    <w:rsid w:val="00D37DBF"/>
    <w:rsid w:val="00D400B6"/>
    <w:rsid w:val="00D404A4"/>
    <w:rsid w:val="00D40E70"/>
    <w:rsid w:val="00D41A4A"/>
    <w:rsid w:val="00D43481"/>
    <w:rsid w:val="00D44D42"/>
    <w:rsid w:val="00D46799"/>
    <w:rsid w:val="00D473C1"/>
    <w:rsid w:val="00D50371"/>
    <w:rsid w:val="00D5093D"/>
    <w:rsid w:val="00D50F89"/>
    <w:rsid w:val="00D5101E"/>
    <w:rsid w:val="00D52559"/>
    <w:rsid w:val="00D550BD"/>
    <w:rsid w:val="00D5530D"/>
    <w:rsid w:val="00D575E1"/>
    <w:rsid w:val="00D6036E"/>
    <w:rsid w:val="00D618D0"/>
    <w:rsid w:val="00D62DCA"/>
    <w:rsid w:val="00D64C35"/>
    <w:rsid w:val="00D64C3F"/>
    <w:rsid w:val="00D66003"/>
    <w:rsid w:val="00D66170"/>
    <w:rsid w:val="00D669F3"/>
    <w:rsid w:val="00D67B18"/>
    <w:rsid w:val="00D67B99"/>
    <w:rsid w:val="00D7148B"/>
    <w:rsid w:val="00D714F1"/>
    <w:rsid w:val="00D717BF"/>
    <w:rsid w:val="00D73DB5"/>
    <w:rsid w:val="00D73DC0"/>
    <w:rsid w:val="00D7424C"/>
    <w:rsid w:val="00D75CD3"/>
    <w:rsid w:val="00D80165"/>
    <w:rsid w:val="00D8088E"/>
    <w:rsid w:val="00D8125B"/>
    <w:rsid w:val="00D82CAD"/>
    <w:rsid w:val="00D87ABB"/>
    <w:rsid w:val="00D9060B"/>
    <w:rsid w:val="00D91258"/>
    <w:rsid w:val="00D91591"/>
    <w:rsid w:val="00D921FC"/>
    <w:rsid w:val="00D930D1"/>
    <w:rsid w:val="00D945CA"/>
    <w:rsid w:val="00D9534A"/>
    <w:rsid w:val="00D95A5C"/>
    <w:rsid w:val="00D96587"/>
    <w:rsid w:val="00D97513"/>
    <w:rsid w:val="00D9772E"/>
    <w:rsid w:val="00DA0FE6"/>
    <w:rsid w:val="00DA126D"/>
    <w:rsid w:val="00DA202F"/>
    <w:rsid w:val="00DA26A5"/>
    <w:rsid w:val="00DA5104"/>
    <w:rsid w:val="00DA57EA"/>
    <w:rsid w:val="00DA5DAD"/>
    <w:rsid w:val="00DA699A"/>
    <w:rsid w:val="00DB0918"/>
    <w:rsid w:val="00DB2C44"/>
    <w:rsid w:val="00DB2EEC"/>
    <w:rsid w:val="00DB6AD5"/>
    <w:rsid w:val="00DB6DB4"/>
    <w:rsid w:val="00DC147F"/>
    <w:rsid w:val="00DC2C5E"/>
    <w:rsid w:val="00DC3A5A"/>
    <w:rsid w:val="00DC3C1E"/>
    <w:rsid w:val="00DC4BD5"/>
    <w:rsid w:val="00DC582D"/>
    <w:rsid w:val="00DC5AD5"/>
    <w:rsid w:val="00DC5F88"/>
    <w:rsid w:val="00DD097D"/>
    <w:rsid w:val="00DD3BF6"/>
    <w:rsid w:val="00DD4077"/>
    <w:rsid w:val="00DD45D7"/>
    <w:rsid w:val="00DD4F8C"/>
    <w:rsid w:val="00DD54F2"/>
    <w:rsid w:val="00DD7788"/>
    <w:rsid w:val="00DE3671"/>
    <w:rsid w:val="00DE3A37"/>
    <w:rsid w:val="00DE40EF"/>
    <w:rsid w:val="00DE5173"/>
    <w:rsid w:val="00DE577C"/>
    <w:rsid w:val="00DE5982"/>
    <w:rsid w:val="00DE6FE0"/>
    <w:rsid w:val="00DE729D"/>
    <w:rsid w:val="00DE7C43"/>
    <w:rsid w:val="00DF0465"/>
    <w:rsid w:val="00DF1C74"/>
    <w:rsid w:val="00DF3138"/>
    <w:rsid w:val="00DF31B6"/>
    <w:rsid w:val="00DF3E89"/>
    <w:rsid w:val="00DF3F29"/>
    <w:rsid w:val="00DF3FA7"/>
    <w:rsid w:val="00DF4000"/>
    <w:rsid w:val="00DF4254"/>
    <w:rsid w:val="00DF4BBC"/>
    <w:rsid w:val="00DF6C7E"/>
    <w:rsid w:val="00DF6D82"/>
    <w:rsid w:val="00DF7A5C"/>
    <w:rsid w:val="00E00445"/>
    <w:rsid w:val="00E00AE9"/>
    <w:rsid w:val="00E01341"/>
    <w:rsid w:val="00E05981"/>
    <w:rsid w:val="00E05D5A"/>
    <w:rsid w:val="00E073C3"/>
    <w:rsid w:val="00E07A23"/>
    <w:rsid w:val="00E10979"/>
    <w:rsid w:val="00E11534"/>
    <w:rsid w:val="00E13B9C"/>
    <w:rsid w:val="00E14AFD"/>
    <w:rsid w:val="00E15DC5"/>
    <w:rsid w:val="00E17609"/>
    <w:rsid w:val="00E219FA"/>
    <w:rsid w:val="00E2539A"/>
    <w:rsid w:val="00E25803"/>
    <w:rsid w:val="00E3084C"/>
    <w:rsid w:val="00E3148E"/>
    <w:rsid w:val="00E352F6"/>
    <w:rsid w:val="00E40DFC"/>
    <w:rsid w:val="00E415FA"/>
    <w:rsid w:val="00E41FCA"/>
    <w:rsid w:val="00E426C5"/>
    <w:rsid w:val="00E429A1"/>
    <w:rsid w:val="00E42BCD"/>
    <w:rsid w:val="00E4410F"/>
    <w:rsid w:val="00E44599"/>
    <w:rsid w:val="00E46C96"/>
    <w:rsid w:val="00E474AC"/>
    <w:rsid w:val="00E51D46"/>
    <w:rsid w:val="00E5434D"/>
    <w:rsid w:val="00E5572F"/>
    <w:rsid w:val="00E557C6"/>
    <w:rsid w:val="00E56F13"/>
    <w:rsid w:val="00E61312"/>
    <w:rsid w:val="00E61C91"/>
    <w:rsid w:val="00E712A2"/>
    <w:rsid w:val="00E744A6"/>
    <w:rsid w:val="00E75188"/>
    <w:rsid w:val="00E80047"/>
    <w:rsid w:val="00E8036F"/>
    <w:rsid w:val="00E81484"/>
    <w:rsid w:val="00E81744"/>
    <w:rsid w:val="00E83CF0"/>
    <w:rsid w:val="00E84184"/>
    <w:rsid w:val="00E86CC5"/>
    <w:rsid w:val="00E86E48"/>
    <w:rsid w:val="00E87736"/>
    <w:rsid w:val="00E9232C"/>
    <w:rsid w:val="00E937BC"/>
    <w:rsid w:val="00E94CE2"/>
    <w:rsid w:val="00E94DE4"/>
    <w:rsid w:val="00E94FD0"/>
    <w:rsid w:val="00E9595C"/>
    <w:rsid w:val="00E964C5"/>
    <w:rsid w:val="00EA474C"/>
    <w:rsid w:val="00EA6552"/>
    <w:rsid w:val="00EB0F30"/>
    <w:rsid w:val="00EB1113"/>
    <w:rsid w:val="00EB1D00"/>
    <w:rsid w:val="00EB2FB5"/>
    <w:rsid w:val="00EB60C4"/>
    <w:rsid w:val="00EB630D"/>
    <w:rsid w:val="00EB6836"/>
    <w:rsid w:val="00EC28A6"/>
    <w:rsid w:val="00EC2935"/>
    <w:rsid w:val="00EC3D77"/>
    <w:rsid w:val="00EC4AE0"/>
    <w:rsid w:val="00EC550C"/>
    <w:rsid w:val="00EC6F84"/>
    <w:rsid w:val="00EC75DE"/>
    <w:rsid w:val="00EC7755"/>
    <w:rsid w:val="00EC7E87"/>
    <w:rsid w:val="00ED161A"/>
    <w:rsid w:val="00ED4CDB"/>
    <w:rsid w:val="00ED66D8"/>
    <w:rsid w:val="00ED6B6D"/>
    <w:rsid w:val="00ED744F"/>
    <w:rsid w:val="00ED7A46"/>
    <w:rsid w:val="00EE55B8"/>
    <w:rsid w:val="00EE6EBD"/>
    <w:rsid w:val="00EF1081"/>
    <w:rsid w:val="00EF237A"/>
    <w:rsid w:val="00EF50A4"/>
    <w:rsid w:val="00EF5E40"/>
    <w:rsid w:val="00EF620D"/>
    <w:rsid w:val="00EF709B"/>
    <w:rsid w:val="00F009C0"/>
    <w:rsid w:val="00F024F5"/>
    <w:rsid w:val="00F02D42"/>
    <w:rsid w:val="00F0306D"/>
    <w:rsid w:val="00F0612F"/>
    <w:rsid w:val="00F06DF8"/>
    <w:rsid w:val="00F07429"/>
    <w:rsid w:val="00F074B5"/>
    <w:rsid w:val="00F13190"/>
    <w:rsid w:val="00F150F5"/>
    <w:rsid w:val="00F15E31"/>
    <w:rsid w:val="00F16928"/>
    <w:rsid w:val="00F17027"/>
    <w:rsid w:val="00F20204"/>
    <w:rsid w:val="00F216A8"/>
    <w:rsid w:val="00F22769"/>
    <w:rsid w:val="00F23517"/>
    <w:rsid w:val="00F2500C"/>
    <w:rsid w:val="00F27322"/>
    <w:rsid w:val="00F274CD"/>
    <w:rsid w:val="00F27543"/>
    <w:rsid w:val="00F27C65"/>
    <w:rsid w:val="00F30941"/>
    <w:rsid w:val="00F30A43"/>
    <w:rsid w:val="00F32023"/>
    <w:rsid w:val="00F3272F"/>
    <w:rsid w:val="00F337A4"/>
    <w:rsid w:val="00F3674D"/>
    <w:rsid w:val="00F40C33"/>
    <w:rsid w:val="00F40C50"/>
    <w:rsid w:val="00F422F1"/>
    <w:rsid w:val="00F44D1C"/>
    <w:rsid w:val="00F47F62"/>
    <w:rsid w:val="00F506BF"/>
    <w:rsid w:val="00F50933"/>
    <w:rsid w:val="00F53318"/>
    <w:rsid w:val="00F53B36"/>
    <w:rsid w:val="00F55556"/>
    <w:rsid w:val="00F55EFA"/>
    <w:rsid w:val="00F56724"/>
    <w:rsid w:val="00F57085"/>
    <w:rsid w:val="00F57FFC"/>
    <w:rsid w:val="00F60229"/>
    <w:rsid w:val="00F60FB1"/>
    <w:rsid w:val="00F62736"/>
    <w:rsid w:val="00F628FF"/>
    <w:rsid w:val="00F67BEE"/>
    <w:rsid w:val="00F7103F"/>
    <w:rsid w:val="00F71317"/>
    <w:rsid w:val="00F73145"/>
    <w:rsid w:val="00F732FD"/>
    <w:rsid w:val="00F7379F"/>
    <w:rsid w:val="00F74ECA"/>
    <w:rsid w:val="00F7525A"/>
    <w:rsid w:val="00F758FE"/>
    <w:rsid w:val="00F75ED8"/>
    <w:rsid w:val="00F77FC9"/>
    <w:rsid w:val="00F81977"/>
    <w:rsid w:val="00F829CF"/>
    <w:rsid w:val="00F84910"/>
    <w:rsid w:val="00F84CF8"/>
    <w:rsid w:val="00F85664"/>
    <w:rsid w:val="00F87E85"/>
    <w:rsid w:val="00F92863"/>
    <w:rsid w:val="00F92F2B"/>
    <w:rsid w:val="00F930A4"/>
    <w:rsid w:val="00F93236"/>
    <w:rsid w:val="00F96395"/>
    <w:rsid w:val="00F96C64"/>
    <w:rsid w:val="00F97AAC"/>
    <w:rsid w:val="00FA02C1"/>
    <w:rsid w:val="00FA2D79"/>
    <w:rsid w:val="00FA5E96"/>
    <w:rsid w:val="00FA6F84"/>
    <w:rsid w:val="00FB2A4B"/>
    <w:rsid w:val="00FB31A8"/>
    <w:rsid w:val="00FB3E02"/>
    <w:rsid w:val="00FB41A5"/>
    <w:rsid w:val="00FB54E2"/>
    <w:rsid w:val="00FB6E14"/>
    <w:rsid w:val="00FC01F7"/>
    <w:rsid w:val="00FC23FD"/>
    <w:rsid w:val="00FC38E1"/>
    <w:rsid w:val="00FC41E2"/>
    <w:rsid w:val="00FC5AC2"/>
    <w:rsid w:val="00FC7354"/>
    <w:rsid w:val="00FD0C84"/>
    <w:rsid w:val="00FD2550"/>
    <w:rsid w:val="00FD277F"/>
    <w:rsid w:val="00FD36EF"/>
    <w:rsid w:val="00FD69CD"/>
    <w:rsid w:val="00FE1360"/>
    <w:rsid w:val="00FE3EDF"/>
    <w:rsid w:val="00FE42F2"/>
    <w:rsid w:val="00FE7546"/>
    <w:rsid w:val="00FE7A8F"/>
    <w:rsid w:val="00FE7AC9"/>
    <w:rsid w:val="00FF08F6"/>
    <w:rsid w:val="00FF100D"/>
    <w:rsid w:val="00FF348C"/>
    <w:rsid w:val="00FF4399"/>
    <w:rsid w:val="00FF717E"/>
    <w:rsid w:val="01B7C16E"/>
    <w:rsid w:val="046610CB"/>
    <w:rsid w:val="06B1DC20"/>
    <w:rsid w:val="087DC283"/>
    <w:rsid w:val="1E2B0461"/>
    <w:rsid w:val="283CB6A0"/>
    <w:rsid w:val="299697ED"/>
    <w:rsid w:val="2FFD2E51"/>
    <w:rsid w:val="36D09757"/>
    <w:rsid w:val="3A5E7568"/>
    <w:rsid w:val="3EFC5E94"/>
    <w:rsid w:val="3F74E89D"/>
    <w:rsid w:val="4120C184"/>
    <w:rsid w:val="44DFF244"/>
    <w:rsid w:val="4C27A5FB"/>
    <w:rsid w:val="4CEB0429"/>
    <w:rsid w:val="4F36CF7E"/>
    <w:rsid w:val="59435597"/>
    <w:rsid w:val="59E90882"/>
    <w:rsid w:val="5EB6F12F"/>
    <w:rsid w:val="650F4E79"/>
    <w:rsid w:val="66701400"/>
    <w:rsid w:val="66AFF7BF"/>
    <w:rsid w:val="6FEA232B"/>
    <w:rsid w:val="77A0B61F"/>
    <w:rsid w:val="78F1560C"/>
    <w:rsid w:val="7A75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8FB9039"/>
  <w14:defaultImageDpi w14:val="300"/>
  <w15:docId w15:val="{71325216-F370-B24D-9AED-B861D02A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34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96395"/>
    <w:pPr>
      <w:spacing w:before="240" w:after="240" w:line="360" w:lineRule="atLeast"/>
      <w:jc w:val="both"/>
    </w:pPr>
    <w:rPr>
      <w:rFonts w:ascii="Arial" w:eastAsia="Times New Roman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E55B8"/>
    <w:pPr>
      <w:keepNext/>
      <w:keepLines/>
      <w:pageBreakBefore/>
      <w:jc w:val="center"/>
      <w:outlineLvl w:val="0"/>
    </w:pPr>
    <w:rPr>
      <w:rFonts w:eastAsia="MS Gothic"/>
      <w:b/>
      <w:bCs/>
      <w:caps/>
      <w:sz w:val="26"/>
      <w:szCs w:val="26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56A0A"/>
    <w:pPr>
      <w:keepLines w:val="0"/>
      <w:overflowPunct w:val="0"/>
      <w:autoSpaceDE w:val="0"/>
      <w:autoSpaceDN w:val="0"/>
      <w:adjustRightInd w:val="0"/>
      <w:textAlignment w:val="baseline"/>
      <w:outlineLvl w:val="1"/>
    </w:pPr>
    <w:rPr>
      <w:rFonts w:eastAsia="Times New Roman"/>
      <w:caps w:val="0"/>
      <w:kern w:val="28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3B592E"/>
    <w:pPr>
      <w:keepNext/>
      <w:jc w:val="center"/>
      <w:outlineLvl w:val="2"/>
    </w:pPr>
    <w:rPr>
      <w:b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4918ED"/>
    <w:pPr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/>
      <w:outlineLvl w:val="3"/>
    </w:pPr>
    <w:rPr>
      <w:rFonts w:eastAsia="MS Gothic"/>
      <w:bCs/>
      <w:iCs/>
    </w:rPr>
  </w:style>
  <w:style w:type="paragraph" w:styleId="berschrift5">
    <w:name w:val="heading 5"/>
    <w:basedOn w:val="berschrift4"/>
    <w:next w:val="Standard"/>
    <w:link w:val="berschrift5Zchn"/>
    <w:qFormat/>
    <w:rsid w:val="001952D4"/>
    <w:pPr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360"/>
      <w:jc w:val="left"/>
      <w:outlineLvl w:val="4"/>
    </w:pPr>
    <w:rPr>
      <w:rFonts w:eastAsia="MS ??"/>
      <w:bCs w:val="0"/>
      <w:i/>
    </w:rPr>
  </w:style>
  <w:style w:type="paragraph" w:styleId="berschrift6">
    <w:name w:val="heading 6"/>
    <w:basedOn w:val="berschrift5"/>
    <w:next w:val="Standard"/>
    <w:link w:val="berschrift6Zchn"/>
    <w:qFormat/>
    <w:rsid w:val="001952D4"/>
    <w:pPr>
      <w:outlineLvl w:val="5"/>
    </w:pPr>
    <w:rPr>
      <w:b w:val="0"/>
      <w:bCs/>
      <w:u w:val="single"/>
    </w:rPr>
  </w:style>
  <w:style w:type="paragraph" w:styleId="berschrift7">
    <w:name w:val="heading 7"/>
    <w:basedOn w:val="berschrift6"/>
    <w:next w:val="Standard"/>
    <w:link w:val="berschrift7Zchn"/>
    <w:qFormat/>
    <w:rsid w:val="001952D4"/>
    <w:pPr>
      <w:outlineLvl w:val="6"/>
    </w:pPr>
    <w:rPr>
      <w:b/>
    </w:rPr>
  </w:style>
  <w:style w:type="paragraph" w:styleId="berschrift8">
    <w:name w:val="heading 8"/>
    <w:basedOn w:val="berschrift7"/>
    <w:next w:val="Standard"/>
    <w:link w:val="berschrift8Zchn"/>
    <w:qFormat/>
    <w:rsid w:val="001952D4"/>
    <w:pPr>
      <w:outlineLvl w:val="7"/>
    </w:pPr>
    <w:rPr>
      <w:b w:val="0"/>
      <w:iCs w:val="0"/>
    </w:rPr>
  </w:style>
  <w:style w:type="paragraph" w:styleId="berschrift9">
    <w:name w:val="heading 9"/>
    <w:basedOn w:val="berschrift8"/>
    <w:next w:val="Standard"/>
    <w:link w:val="berschrift9Zchn"/>
    <w:qFormat/>
    <w:rsid w:val="001952D4"/>
    <w:pPr>
      <w:outlineLvl w:val="8"/>
    </w:pPr>
    <w:rPr>
      <w:rFonts w:ascii="Cambria" w:eastAsia="MS ????" w:hAnsi="Cambria"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EE55B8"/>
    <w:rPr>
      <w:rFonts w:ascii="Arial" w:eastAsia="MS Gothic" w:hAnsi="Arial"/>
      <w:b/>
      <w:bCs/>
      <w:caps/>
      <w:sz w:val="26"/>
      <w:szCs w:val="26"/>
    </w:rPr>
  </w:style>
  <w:style w:type="character" w:customStyle="1" w:styleId="berschrift2Zchn">
    <w:name w:val="Überschrift 2 Zchn"/>
    <w:link w:val="berschrift2"/>
    <w:uiPriority w:val="9"/>
    <w:rsid w:val="00256A0A"/>
    <w:rPr>
      <w:rFonts w:ascii="Arial" w:eastAsia="Times New Roman" w:hAnsi="Arial"/>
      <w:b/>
      <w:bCs/>
      <w:kern w:val="28"/>
      <w:sz w:val="26"/>
      <w:szCs w:val="26"/>
      <w:u w:val="single"/>
    </w:rPr>
  </w:style>
  <w:style w:type="character" w:customStyle="1" w:styleId="berschrift3Zchn">
    <w:name w:val="Überschrift 3 Zchn"/>
    <w:link w:val="berschrift3"/>
    <w:uiPriority w:val="9"/>
    <w:rsid w:val="003B592E"/>
    <w:rPr>
      <w:rFonts w:ascii="Arial" w:eastAsia="Times New Roman" w:hAnsi="Arial"/>
      <w:b/>
      <w:sz w:val="24"/>
      <w:szCs w:val="24"/>
    </w:rPr>
  </w:style>
  <w:style w:type="character" w:customStyle="1" w:styleId="berschrift4Zchn">
    <w:name w:val="Überschrift 4 Zchn"/>
    <w:link w:val="berschrift4"/>
    <w:uiPriority w:val="9"/>
    <w:rsid w:val="004918ED"/>
    <w:rPr>
      <w:rFonts w:ascii="Arial" w:eastAsia="MS Gothic" w:hAnsi="Arial"/>
      <w:b/>
      <w:bCs/>
      <w:iCs/>
      <w:kern w:val="28"/>
      <w:sz w:val="24"/>
      <w:szCs w:val="26"/>
    </w:rPr>
  </w:style>
  <w:style w:type="character" w:customStyle="1" w:styleId="berschrift5Zchn">
    <w:name w:val="Überschrift 5 Zchn"/>
    <w:link w:val="berschrift5"/>
    <w:rsid w:val="001952D4"/>
    <w:rPr>
      <w:rFonts w:ascii="Arial" w:eastAsia="MS ??" w:hAnsi="Arial"/>
      <w:b/>
      <w:i/>
      <w:iCs/>
      <w:sz w:val="24"/>
      <w:szCs w:val="26"/>
    </w:rPr>
  </w:style>
  <w:style w:type="character" w:customStyle="1" w:styleId="berschrift6Zchn">
    <w:name w:val="Überschrift 6 Zchn"/>
    <w:link w:val="berschrift6"/>
    <w:rsid w:val="001952D4"/>
    <w:rPr>
      <w:rFonts w:ascii="Arial" w:eastAsia="MS ??" w:hAnsi="Arial"/>
      <w:bCs/>
      <w:i/>
      <w:iCs/>
      <w:sz w:val="24"/>
      <w:szCs w:val="26"/>
      <w:u w:val="single"/>
    </w:rPr>
  </w:style>
  <w:style w:type="character" w:customStyle="1" w:styleId="berschrift7Zchn">
    <w:name w:val="Überschrift 7 Zchn"/>
    <w:link w:val="berschrift7"/>
    <w:rsid w:val="001952D4"/>
    <w:rPr>
      <w:rFonts w:ascii="Arial" w:eastAsia="MS ??" w:hAnsi="Arial"/>
      <w:b/>
      <w:bCs/>
      <w:i/>
      <w:iCs/>
      <w:sz w:val="24"/>
      <w:szCs w:val="24"/>
      <w:u w:val="single"/>
    </w:rPr>
  </w:style>
  <w:style w:type="character" w:customStyle="1" w:styleId="berschrift8Zchn">
    <w:name w:val="Überschrift 8 Zchn"/>
    <w:link w:val="berschrift8"/>
    <w:rsid w:val="001952D4"/>
    <w:rPr>
      <w:rFonts w:ascii="Arial" w:eastAsia="MS ??" w:hAnsi="Arial"/>
      <w:bCs/>
      <w:i/>
      <w:sz w:val="24"/>
      <w:szCs w:val="24"/>
      <w:u w:val="single"/>
    </w:rPr>
  </w:style>
  <w:style w:type="character" w:customStyle="1" w:styleId="berschrift9Zchn">
    <w:name w:val="Überschrift 9 Zchn"/>
    <w:link w:val="berschrift9"/>
    <w:rsid w:val="001952D4"/>
    <w:rPr>
      <w:rFonts w:ascii="Cambria" w:eastAsia="MS ????" w:hAnsi="Cambria"/>
      <w:bCs/>
      <w:sz w:val="24"/>
      <w:szCs w:val="24"/>
      <w:u w:val="single"/>
    </w:rPr>
  </w:style>
  <w:style w:type="paragraph" w:styleId="Dokumentstruktur">
    <w:name w:val="Document Map"/>
    <w:basedOn w:val="Standard"/>
    <w:link w:val="DokumentstrukturZchn"/>
    <w:semiHidden/>
    <w:unhideWhenUsed/>
    <w:rsid w:val="004A7201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semiHidden/>
    <w:rsid w:val="004A7201"/>
    <w:rPr>
      <w:rFonts w:ascii="Lucida Grande" w:eastAsia="Times New Roman" w:hAnsi="Lucida Grande" w:cs="Lucida Grande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256A0A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uiPriority w:val="99"/>
    <w:rsid w:val="00256A0A"/>
    <w:rPr>
      <w:rFonts w:ascii="Arial Narrow" w:eastAsia="Times New Roman" w:hAnsi="Arial Narrow"/>
      <w:i/>
    </w:rPr>
  </w:style>
  <w:style w:type="paragraph" w:styleId="Kopfzeile">
    <w:name w:val="header"/>
    <w:basedOn w:val="Standard"/>
    <w:link w:val="KopfzeileZchn"/>
    <w:uiPriority w:val="99"/>
    <w:rsid w:val="00256A0A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256A0A"/>
    <w:rPr>
      <w:rFonts w:ascii="Arial Narrow" w:eastAsia="Times New Roman" w:hAnsi="Arial Narrow"/>
      <w:i/>
    </w:rPr>
  </w:style>
  <w:style w:type="paragraph" w:customStyle="1" w:styleId="Aufzhlung">
    <w:name w:val="Aufzählung"/>
    <w:basedOn w:val="Standard"/>
    <w:rsid w:val="0053126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paragraph" w:customStyle="1" w:styleId="Infoblock">
    <w:name w:val="Infoblock"/>
    <w:basedOn w:val="Standard"/>
    <w:rsid w:val="00256A0A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4A4667"/>
    <w:pPr>
      <w:keepNext/>
      <w:shd w:val="pct10" w:color="auto" w:fill="FFFFFF"/>
      <w:tabs>
        <w:tab w:val="center" w:pos="4253"/>
      </w:tabs>
    </w:pPr>
    <w:rPr>
      <w:b/>
    </w:rPr>
  </w:style>
  <w:style w:type="character" w:styleId="Hyperlink">
    <w:name w:val="Hyperlink"/>
    <w:uiPriority w:val="99"/>
    <w:rsid w:val="00256A0A"/>
    <w:rPr>
      <w:b/>
      <w:color w:val="auto"/>
      <w:u w:val="none"/>
    </w:rPr>
  </w:style>
  <w:style w:type="paragraph" w:customStyle="1" w:styleId="HelleListe-Akzent31">
    <w:name w:val="Helle Liste - Akzent 31"/>
    <w:hidden/>
    <w:uiPriority w:val="99"/>
    <w:semiHidden/>
    <w:rsid w:val="00622F6D"/>
    <w:rPr>
      <w:rFonts w:ascii="Arial" w:eastAsia="Times New Roman" w:hAnsi="Arial"/>
      <w:sz w:val="24"/>
      <w:szCs w:val="24"/>
      <w:lang w:val="de-DE"/>
    </w:rPr>
  </w:style>
  <w:style w:type="character" w:customStyle="1" w:styleId="FooterChar">
    <w:name w:val="Footer Char"/>
    <w:semiHidden/>
    <w:locked/>
    <w:rsid w:val="00ED66D8"/>
    <w:rPr>
      <w:rFonts w:ascii="Arial Narrow" w:hAnsi="Arial Narrow"/>
      <w:i/>
      <w:lang w:val="de-DE" w:eastAsia="de-DE" w:bidi="ar-SA"/>
    </w:rPr>
  </w:style>
  <w:style w:type="paragraph" w:styleId="z-Formularbeginn">
    <w:name w:val="HTML Top of Form"/>
    <w:basedOn w:val="Standard"/>
    <w:next w:val="Standard"/>
    <w:link w:val="z-FormularbeginnZchn"/>
    <w:hidden/>
    <w:rsid w:val="001952D4"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16"/>
    </w:rPr>
  </w:style>
  <w:style w:type="character" w:customStyle="1" w:styleId="z-FormularbeginnZchn">
    <w:name w:val="z-Formularbeginn Zchn"/>
    <w:link w:val="z-Formularbeginn"/>
    <w:rsid w:val="001952D4"/>
    <w:rPr>
      <w:rFonts w:ascii="Arial" w:eastAsia="Times New Roman" w:hAnsi="Arial"/>
      <w:vanish/>
      <w:sz w:val="16"/>
      <w:szCs w:val="16"/>
    </w:rPr>
  </w:style>
  <w:style w:type="table" w:styleId="Tabellenraster">
    <w:name w:val="Table Grid"/>
    <w:basedOn w:val="NormaleTabelle"/>
    <w:uiPriority w:val="39"/>
    <w:rsid w:val="00C8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semiHidden/>
    <w:unhideWhenUsed/>
    <w:rsid w:val="003C68EF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3C68EF"/>
  </w:style>
  <w:style w:type="character" w:customStyle="1" w:styleId="KommentartextZchn">
    <w:name w:val="Kommentartext Zchn"/>
    <w:link w:val="Kommentartext"/>
    <w:semiHidden/>
    <w:rsid w:val="003C68EF"/>
    <w:rPr>
      <w:rFonts w:ascii="Arial" w:eastAsia="Times New Roman" w:hAnsi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3C68EF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semiHidden/>
    <w:rsid w:val="003C68EF"/>
    <w:rPr>
      <w:rFonts w:ascii="Arial" w:eastAsia="Times New Roman" w:hAnsi="Arial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3C68E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semiHidden/>
    <w:rsid w:val="003C68EF"/>
    <w:rPr>
      <w:rFonts w:ascii="Lucida Grande" w:eastAsia="Times New Roman" w:hAnsi="Lucida Grande" w:cs="Lucida Grande"/>
      <w:sz w:val="18"/>
      <w:szCs w:val="1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50F7D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24B90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99"/>
    <w:qFormat/>
    <w:rsid w:val="00267310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B07F6"/>
  </w:style>
  <w:style w:type="paragraph" w:customStyle="1" w:styleId="intro">
    <w:name w:val="intro"/>
    <w:basedOn w:val="Standard"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StandardWeb">
    <w:name w:val="Normal (Web)"/>
    <w:basedOn w:val="Standard"/>
    <w:uiPriority w:val="99"/>
    <w:unhideWhenUsed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Fett">
    <w:name w:val="Strong"/>
    <w:basedOn w:val="Absatz-Standardschriftart"/>
    <w:uiPriority w:val="22"/>
    <w:qFormat/>
    <w:rsid w:val="00CB07F6"/>
    <w:rPr>
      <w:b/>
      <w:bCs/>
    </w:rPr>
  </w:style>
  <w:style w:type="character" w:styleId="Hervorhebung">
    <w:name w:val="Emphasis"/>
    <w:basedOn w:val="Absatz-Standardschriftart"/>
    <w:uiPriority w:val="20"/>
    <w:qFormat/>
    <w:rsid w:val="00CB07F6"/>
    <w:rPr>
      <w:i/>
      <w:iCs/>
    </w:rPr>
  </w:style>
  <w:style w:type="character" w:customStyle="1" w:styleId="st">
    <w:name w:val="st"/>
    <w:rsid w:val="002465B3"/>
  </w:style>
  <w:style w:type="paragraph" w:styleId="berarbeitung">
    <w:name w:val="Revision"/>
    <w:hidden/>
    <w:uiPriority w:val="99"/>
    <w:semiHidden/>
    <w:rsid w:val="00AF3C74"/>
    <w:rPr>
      <w:rFonts w:ascii="Arial" w:eastAsia="Times New Roman" w:hAnsi="Arial"/>
      <w:sz w:val="24"/>
      <w:szCs w:val="24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693682"/>
    <w:rPr>
      <w:color w:val="605E5C"/>
      <w:shd w:val="clear" w:color="auto" w:fill="E1DFDD"/>
    </w:rPr>
  </w:style>
  <w:style w:type="paragraph" w:customStyle="1" w:styleId="bodytext">
    <w:name w:val="bodytext"/>
    <w:basedOn w:val="Standard"/>
    <w:rsid w:val="00E80047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DE"/>
    </w:rPr>
  </w:style>
  <w:style w:type="character" w:customStyle="1" w:styleId="h3">
    <w:name w:val="h3"/>
    <w:basedOn w:val="Absatz-Standardschriftart"/>
    <w:rsid w:val="00E80047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DD54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9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58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9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7569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441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6343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09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5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1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8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7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4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1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4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14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7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99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7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87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7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3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5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38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72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5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5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663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7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88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51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84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11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6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3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48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9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7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94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6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8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5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2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6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2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3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7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9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5786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9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0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223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43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78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0347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5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2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21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75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0472520">
                  <w:marLeft w:val="21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9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092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4781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5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6023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2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8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87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7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2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733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289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9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1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1794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69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4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1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42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41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2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40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13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2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7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hrntal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501C8D09A4704C95FF399189CF265B" ma:contentTypeVersion="8" ma:contentTypeDescription="Ein neues Dokument erstellen." ma:contentTypeScope="" ma:versionID="be31a9d813a7fdf81d1b0b0c8388139f">
  <xsd:schema xmlns:xsd="http://www.w3.org/2001/XMLSchema" xmlns:xs="http://www.w3.org/2001/XMLSchema" xmlns:p="http://schemas.microsoft.com/office/2006/metadata/properties" xmlns:ns2="a2500ec4-7864-445e-bd40-875096a0c6a9" targetNamespace="http://schemas.microsoft.com/office/2006/metadata/properties" ma:root="true" ma:fieldsID="82aa2993a11b1ce09a38595ccfa0d60a" ns2:_="">
    <xsd:import namespace="a2500ec4-7864-445e-bd40-875096a0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00ec4-7864-445e-bd40-875096a0c6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F9182-6978-48F9-9450-ECFB8F8A6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00ec4-7864-445e-bd40-875096a0c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99D35B-A965-44C7-BD33-3DD5E36E9C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2108A8-ACF4-477F-A149-D8C04ACA76E3}">
  <ds:schemaRefs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2500ec4-7864-445e-bd40-875096a0c6a9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3D8DA5E-8109-4E52-A002-FEA3E5F18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2317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Südtiroler Ahrntal</vt:lpstr>
    </vt:vector>
  </TitlesOfParts>
  <Manager/>
  <Company>mk</Company>
  <LinksUpToDate>false</LinksUpToDate>
  <CharactersWithSpaces>2672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Südtiroler Ahrntal</dc:title>
  <dc:subject/>
  <dc:creator>stein:adler</dc:creator>
  <cp:keywords/>
  <dc:description/>
  <cp:lastModifiedBy>Elisabeth Zelger</cp:lastModifiedBy>
  <cp:revision>2</cp:revision>
  <cp:lastPrinted>2022-01-07T08:34:00Z</cp:lastPrinted>
  <dcterms:created xsi:type="dcterms:W3CDTF">2022-03-03T14:21:00Z</dcterms:created>
  <dcterms:modified xsi:type="dcterms:W3CDTF">2022-03-03T14:21:00Z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0x01010091501C8D09A4704C95FF399189CF265B</vt:lpwstr>
  </property>
</Properties>
</file>